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54"/>
        <w:gridCol w:w="976"/>
        <w:gridCol w:w="976"/>
        <w:gridCol w:w="976"/>
        <w:gridCol w:w="976"/>
        <w:gridCol w:w="976"/>
        <w:gridCol w:w="976"/>
        <w:gridCol w:w="976"/>
        <w:gridCol w:w="976"/>
        <w:gridCol w:w="1353"/>
      </w:tblGrid>
      <w:tr w:rsidR="00CE36CE">
        <w:trPr>
          <w:cantSplit/>
          <w:trHeight w:val="3599"/>
        </w:trPr>
        <w:tc>
          <w:tcPr>
            <w:tcW w:w="1354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ind w:left="113" w:right="113"/>
              <w:jc w:val="center"/>
              <w:rPr>
                <w:rFonts w:ascii="Book Antiqua" w:hAnsi="Book Antiqua"/>
                <w:sz w:val="96"/>
                <w:eastAsianLayout w:id="1253373442" w:vert="1"/>
              </w:rPr>
            </w:pPr>
            <w:bookmarkStart w:id="0" w:name="_GoBack"/>
            <w:bookmarkEnd w:id="0"/>
            <w:r>
              <w:rPr>
                <w:rFonts w:ascii="Book Antiqua" w:hAnsi="Book Antiqua"/>
                <w:sz w:val="96"/>
                <w:eastAsianLayout w:id="1253373443" w:vert="1"/>
              </w:rPr>
              <w:t>5ème</w:t>
            </w:r>
          </w:p>
        </w:tc>
        <w:tc>
          <w:tcPr>
            <w:tcW w:w="7808" w:type="dxa"/>
            <w:gridSpan w:val="8"/>
            <w:shd w:val="clear" w:color="auto" w:fill="auto"/>
          </w:tcPr>
          <w:p w:rsidR="00CE36CE" w:rsidRDefault="005E13F6">
            <w:pPr>
              <w:snapToGrid w:val="0"/>
              <w:jc w:val="center"/>
              <w:rPr>
                <w:rFonts w:ascii="Book Antiqua" w:hAnsi="Book Antiqua"/>
                <w:sz w:val="96"/>
              </w:rPr>
            </w:pPr>
            <w:r>
              <w:rPr>
                <w:rFonts w:ascii="Book Antiqua" w:hAnsi="Book Antiqua"/>
                <w:noProof/>
                <w:sz w:val="96"/>
                <w:lang w:val="sv-SE" w:eastAsia="sv-SE"/>
              </w:rPr>
              <w:drawing>
                <wp:inline distT="0" distB="0" distL="0" distR="0">
                  <wp:extent cx="2764790" cy="4114800"/>
                  <wp:effectExtent l="0" t="0" r="0" b="0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790" cy="411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3" w:type="dxa"/>
            <w:vMerge w:val="restart"/>
            <w:shd w:val="clear" w:color="auto" w:fill="auto"/>
            <w:textDirection w:val="tbRlV"/>
          </w:tcPr>
          <w:p w:rsidR="00CE36CE" w:rsidRDefault="004C2B8B">
            <w:pPr>
              <w:snapToGrid w:val="0"/>
              <w:ind w:left="113" w:right="113"/>
              <w:rPr>
                <w:rFonts w:ascii="Book Antiqua" w:hAnsi="Book Antiqua"/>
                <w:sz w:val="96"/>
              </w:rPr>
            </w:pPr>
            <w:r>
              <w:rPr>
                <w:rFonts w:ascii="Book Antiqua" w:hAnsi="Book Antiqua"/>
                <w:sz w:val="96"/>
              </w:rPr>
              <w:t>bon courage!!! Stéphane</w:t>
            </w:r>
          </w:p>
        </w:tc>
      </w:tr>
      <w:tr w:rsidR="00CE36CE">
        <w:trPr>
          <w:cantSplit/>
          <w:trHeight w:val="1134"/>
        </w:trPr>
        <w:tc>
          <w:tcPr>
            <w:tcW w:w="1354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rFonts w:ascii="Book Antiqua" w:hAnsi="Book Antiqua"/>
                <w:sz w:val="96"/>
              </w:rPr>
            </w:pPr>
          </w:p>
        </w:tc>
        <w:tc>
          <w:tcPr>
            <w:tcW w:w="976" w:type="dxa"/>
            <w:shd w:val="clear" w:color="auto" w:fill="auto"/>
          </w:tcPr>
          <w:p w:rsidR="00CE36CE" w:rsidRDefault="00CE36CE">
            <w:pPr>
              <w:snapToGrid w:val="0"/>
              <w:rPr>
                <w:rFonts w:ascii="Book Antiqua" w:hAnsi="Book Antiqua"/>
                <w:sz w:val="96"/>
              </w:rPr>
            </w:pPr>
          </w:p>
        </w:tc>
        <w:tc>
          <w:tcPr>
            <w:tcW w:w="976" w:type="dxa"/>
            <w:shd w:val="clear" w:color="auto" w:fill="auto"/>
          </w:tcPr>
          <w:p w:rsidR="00CE36CE" w:rsidRDefault="00CE36CE">
            <w:pPr>
              <w:snapToGrid w:val="0"/>
              <w:rPr>
                <w:rFonts w:ascii="Book Antiqua" w:hAnsi="Book Antiqua"/>
                <w:sz w:val="96"/>
              </w:rPr>
            </w:pPr>
          </w:p>
        </w:tc>
        <w:tc>
          <w:tcPr>
            <w:tcW w:w="976" w:type="dxa"/>
            <w:shd w:val="clear" w:color="auto" w:fill="auto"/>
          </w:tcPr>
          <w:p w:rsidR="00CE36CE" w:rsidRDefault="00CE36CE">
            <w:pPr>
              <w:snapToGrid w:val="0"/>
              <w:rPr>
                <w:rFonts w:ascii="Book Antiqua" w:hAnsi="Book Antiqua"/>
                <w:sz w:val="96"/>
              </w:rPr>
            </w:pPr>
          </w:p>
        </w:tc>
        <w:tc>
          <w:tcPr>
            <w:tcW w:w="976" w:type="dxa"/>
            <w:shd w:val="clear" w:color="auto" w:fill="auto"/>
          </w:tcPr>
          <w:p w:rsidR="00CE36CE" w:rsidRDefault="00CE36CE">
            <w:pPr>
              <w:snapToGrid w:val="0"/>
              <w:rPr>
                <w:rFonts w:ascii="Book Antiqua" w:hAnsi="Book Antiqua"/>
                <w:sz w:val="96"/>
              </w:rPr>
            </w:pPr>
          </w:p>
        </w:tc>
        <w:tc>
          <w:tcPr>
            <w:tcW w:w="976" w:type="dxa"/>
            <w:shd w:val="clear" w:color="auto" w:fill="auto"/>
          </w:tcPr>
          <w:p w:rsidR="00CE36CE" w:rsidRDefault="00CE36CE">
            <w:pPr>
              <w:snapToGrid w:val="0"/>
              <w:rPr>
                <w:rFonts w:ascii="Book Antiqua" w:hAnsi="Book Antiqua"/>
                <w:sz w:val="96"/>
              </w:rPr>
            </w:pPr>
          </w:p>
        </w:tc>
        <w:tc>
          <w:tcPr>
            <w:tcW w:w="976" w:type="dxa"/>
            <w:shd w:val="clear" w:color="auto" w:fill="auto"/>
          </w:tcPr>
          <w:p w:rsidR="00CE36CE" w:rsidRDefault="00CE36CE">
            <w:pPr>
              <w:snapToGrid w:val="0"/>
              <w:rPr>
                <w:rFonts w:ascii="Book Antiqua" w:hAnsi="Book Antiqua"/>
                <w:sz w:val="96"/>
              </w:rPr>
            </w:pPr>
          </w:p>
        </w:tc>
        <w:tc>
          <w:tcPr>
            <w:tcW w:w="976" w:type="dxa"/>
            <w:shd w:val="clear" w:color="auto" w:fill="auto"/>
          </w:tcPr>
          <w:p w:rsidR="00CE36CE" w:rsidRDefault="00CE36CE">
            <w:pPr>
              <w:snapToGrid w:val="0"/>
              <w:rPr>
                <w:rFonts w:ascii="Book Antiqua" w:hAnsi="Book Antiqua"/>
                <w:sz w:val="96"/>
              </w:rPr>
            </w:pPr>
          </w:p>
        </w:tc>
        <w:tc>
          <w:tcPr>
            <w:tcW w:w="976" w:type="dxa"/>
            <w:shd w:val="clear" w:color="auto" w:fill="auto"/>
          </w:tcPr>
          <w:p w:rsidR="00CE36CE" w:rsidRDefault="00CE36CE">
            <w:pPr>
              <w:snapToGrid w:val="0"/>
              <w:rPr>
                <w:rFonts w:ascii="Book Antiqua" w:hAnsi="Book Antiqua"/>
                <w:sz w:val="96"/>
              </w:rPr>
            </w:pPr>
          </w:p>
        </w:tc>
        <w:tc>
          <w:tcPr>
            <w:tcW w:w="1353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Book Antiqua" w:hAnsi="Book Antiqua"/>
                <w:sz w:val="96"/>
              </w:rPr>
            </w:pPr>
          </w:p>
        </w:tc>
      </w:tr>
      <w:tr w:rsidR="00CE36CE">
        <w:trPr>
          <w:cantSplit/>
          <w:trHeight w:val="7228"/>
        </w:trPr>
        <w:tc>
          <w:tcPr>
            <w:tcW w:w="1354" w:type="dxa"/>
            <w:vMerge/>
            <w:tcBorders>
              <w:top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rFonts w:ascii="Book Antiqua" w:hAnsi="Book Antiqua"/>
                <w:sz w:val="96"/>
              </w:rPr>
            </w:pPr>
          </w:p>
        </w:tc>
        <w:tc>
          <w:tcPr>
            <w:tcW w:w="7808" w:type="dxa"/>
            <w:gridSpan w:val="8"/>
            <w:shd w:val="clear" w:color="auto" w:fill="auto"/>
          </w:tcPr>
          <w:p w:rsidR="00CE36CE" w:rsidRDefault="005E13F6">
            <w:pPr>
              <w:snapToGrid w:val="0"/>
              <w:rPr>
                <w:rFonts w:ascii="Book Antiqua" w:hAnsi="Book Antiqua"/>
                <w:sz w:val="88"/>
              </w:rPr>
            </w:pPr>
            <w:r>
              <w:rPr>
                <w:rFonts w:ascii="Book Antiqua" w:hAnsi="Book Antiqua"/>
                <w:noProof/>
                <w:sz w:val="96"/>
                <w:lang w:val="sv-SE" w:eastAsia="sv-SE"/>
              </w:rPr>
              <w:drawing>
                <wp:inline distT="0" distB="0" distL="0" distR="0">
                  <wp:extent cx="4866005" cy="3069590"/>
                  <wp:effectExtent l="0" t="0" r="0" b="0"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005" cy="3069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6CE" w:rsidRDefault="00CE36CE">
            <w:pPr>
              <w:rPr>
                <w:rFonts w:ascii="Book Antiqua" w:hAnsi="Book Antiqua"/>
                <w:sz w:val="88"/>
              </w:rPr>
            </w:pPr>
          </w:p>
          <w:p w:rsidR="00CE36CE" w:rsidRDefault="004C2B8B">
            <w:pPr>
              <w:pStyle w:val="Rubrik2"/>
            </w:pPr>
            <w:r>
              <w:t>BON COURAGE !</w:t>
            </w:r>
          </w:p>
        </w:tc>
        <w:tc>
          <w:tcPr>
            <w:tcW w:w="1353" w:type="dxa"/>
            <w:vMerge/>
            <w:tcBorders>
              <w:top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Book Antiqua" w:hAnsi="Book Antiqua"/>
                <w:sz w:val="96"/>
              </w:rPr>
            </w:pPr>
          </w:p>
        </w:tc>
      </w:tr>
    </w:tbl>
    <w:p w:rsidR="00CE36CE" w:rsidRDefault="00CE36CE"/>
    <w:p w:rsidR="00CE36CE" w:rsidRDefault="00CE36CE"/>
    <w:p w:rsidR="00CE36CE" w:rsidRDefault="00CE36CE">
      <w:pPr>
        <w:rPr>
          <w:sz w:val="6"/>
        </w:rPr>
      </w:pPr>
    </w:p>
    <w:p w:rsidR="00CE36CE" w:rsidRDefault="00CE36CE">
      <w:pPr>
        <w:rPr>
          <w:sz w:val="6"/>
        </w:rPr>
      </w:pPr>
    </w:p>
    <w:p w:rsidR="00CE36CE" w:rsidRDefault="00CE36CE">
      <w:pPr>
        <w:rPr>
          <w:sz w:val="6"/>
        </w:rPr>
      </w:pPr>
    </w:p>
    <w:p w:rsidR="00CE36CE" w:rsidRDefault="00CE36CE">
      <w:pPr>
        <w:rPr>
          <w:sz w:val="6"/>
        </w:rPr>
      </w:pPr>
    </w:p>
    <w:p w:rsidR="00CE36CE" w:rsidRDefault="00CE36CE">
      <w:pPr>
        <w:rPr>
          <w:sz w:val="6"/>
        </w:rPr>
      </w:pPr>
    </w:p>
    <w:p w:rsidR="00CE36CE" w:rsidRDefault="004C2B8B">
      <w:r>
        <w:lastRenderedPageBreak/>
        <w:t>LES PRONOMS POSSESSIFS 2a</w:t>
      </w:r>
    </w:p>
    <w:p w:rsidR="00CE36CE" w:rsidRDefault="00CE36CE"/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229"/>
        <w:gridCol w:w="1403"/>
        <w:gridCol w:w="481"/>
        <w:gridCol w:w="1845"/>
        <w:gridCol w:w="257"/>
        <w:gridCol w:w="1338"/>
        <w:gridCol w:w="1346"/>
        <w:gridCol w:w="484"/>
        <w:gridCol w:w="1815"/>
      </w:tblGrid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classeurs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era pärmar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agenda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din filofax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mouchoirs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hennes näsdukar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fautes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fpl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dina fel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gomme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vårt sudd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trou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vårt hål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cartables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hans skolväskor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copines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fpl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hennes tjejkompisar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cahiers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våra häften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perforateur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hans hålslagare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devoirs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era läxor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trou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hennes hål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marqueur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 markör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table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ditt bord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dictionnaires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mina ordböcker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taille-crayon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 pennvässare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profs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våra lärare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pochette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hennes plastficka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cartable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din skolväska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papier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ert papper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chaises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fpl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dina stolar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écoles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fpl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era skolor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résultats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era resultat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élèves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mina elever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pochette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hans plastficka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pile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mitt batteri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perforateur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vår hålslagare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tables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fpl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mina bord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problèmes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dina problem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livre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 bok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agrafeuse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deras häftapparat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soeur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hans syster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frère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hennes bror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copine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 flickvän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livre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din bok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feuille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ditt blad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tableaux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deras tavlor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mouchoir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hans näsduk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cahier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ditt häfte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portable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deras mobil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stylo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hans penna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vår lärare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soeur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hennes syster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dictionnaire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 ordbok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agenda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vår filofax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tableau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vår tavla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amis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hans vänner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blagues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fpl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era skämt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trombone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ert gem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soeurs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fpl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våra systrar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trousse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deras pennskrin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chaise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hans stol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punaise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ert häftstift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perforateurs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hennes hålslagare</w:t>
            </w:r>
          </w:p>
        </w:tc>
      </w:tr>
    </w:tbl>
    <w:p w:rsidR="00CE36CE" w:rsidRDefault="00CE36CE"/>
    <w:p w:rsidR="00CE36CE" w:rsidRDefault="00CE36CE"/>
    <w:p w:rsidR="00CE36CE" w:rsidRDefault="004C2B8B">
      <w:r>
        <w:t>LES PRONOMS POSSESSIFS 2b</w:t>
      </w:r>
    </w:p>
    <w:p w:rsidR="00CE36CE" w:rsidRDefault="00CE36CE"/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229"/>
        <w:gridCol w:w="1403"/>
        <w:gridCol w:w="481"/>
        <w:gridCol w:w="1845"/>
        <w:gridCol w:w="257"/>
        <w:gridCol w:w="1338"/>
        <w:gridCol w:w="1346"/>
        <w:gridCol w:w="484"/>
        <w:gridCol w:w="1815"/>
      </w:tblGrid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cahier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deras häfte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élève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vår elev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livres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dina böcker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stylos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hans pennor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ami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hennes killkompis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frères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deras bröder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piles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fpl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deras batterier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craies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fpl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hans kritor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élève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 elev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mouchoir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hennes näsduk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cartable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deras skolväska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classeur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deras pärm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taille-crayon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hans pennvässare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agrafeuse*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 häftapparat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ami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deras killkompis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agrafeuses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fpl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våra häftapparater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dictionnaire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 ordbok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agendas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våra filofaxer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chaise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din stol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marqueurs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deras markörer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règle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deras linjal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trombones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våra gem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blagues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fpl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dina skämt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portables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mina mobiler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marqueur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deras markör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pile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hennes batteri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classeur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din pärm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crayon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hennes blyertspenna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feuilles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fpl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dina blad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papier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mitt papper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hennes lärare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trousses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fpl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mina pennskrin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taille-crayon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din pennvässare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feuille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ert blad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résultats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dina resultat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portable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 mobil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gommes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fpl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deras sudd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copine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deras tjejkompis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trombone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mitt gem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trousse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mitt pennskrin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craie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vår krita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pochettes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fpl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hennes plastfickor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tableau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 tavla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règle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vår linjal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papiers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era papper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règles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fpl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hans linjaler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craie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hans krita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crayons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hennes blyertspennor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table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vårt bord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gomme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hans sudd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punaises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fpl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era häftstift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stylo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vår penna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trous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dina hål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punaise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ditt häftstift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frère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din bror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ind w:left="360"/>
              <w:jc w:val="right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jc w:val="right"/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crayon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 blyertspenna</w:t>
            </w:r>
          </w:p>
        </w:tc>
      </w:tr>
    </w:tbl>
    <w:p w:rsidR="00CE36CE" w:rsidRDefault="00CE36CE"/>
    <w:p w:rsidR="00CE36CE" w:rsidRDefault="004C2B8B">
      <w:pPr>
        <w:rPr>
          <w:lang w:val="sv-SE"/>
        </w:rPr>
      </w:pPr>
      <w:r>
        <w:rPr>
          <w:lang w:val="sv-SE"/>
        </w:rPr>
        <w:t>LES NEGATIONS – INTEFORM PÅ FRANSKA 4</w:t>
      </w:r>
    </w:p>
    <w:p w:rsidR="00CE36CE" w:rsidRDefault="00CE36CE">
      <w:pPr>
        <w:rPr>
          <w:sz w:val="2"/>
          <w:szCs w:val="2"/>
          <w:lang w:val="sv-SE"/>
        </w:rPr>
      </w:pPr>
    </w:p>
    <w:tbl>
      <w:tblPr>
        <w:tblW w:w="0" w:type="auto"/>
        <w:tblInd w:w="-121" w:type="dxa"/>
        <w:tblLayout w:type="fixed"/>
        <w:tblLook w:val="0000" w:firstRow="0" w:lastRow="0" w:firstColumn="0" w:lastColumn="0" w:noHBand="0" w:noVBand="0"/>
      </w:tblPr>
      <w:tblGrid>
        <w:gridCol w:w="8868"/>
        <w:gridCol w:w="1348"/>
      </w:tblGrid>
      <w:tr w:rsidR="00CE36CE">
        <w:trPr>
          <w:trHeight w:val="652"/>
        </w:trPr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both"/>
            </w:pPr>
            <w:r>
              <w:t>je suis Suédois – jag är svensk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ne suis pas Suédois</w:t>
            </w:r>
          </w:p>
        </w:tc>
      </w:tr>
      <w:tr w:rsidR="00CE36CE">
        <w:trPr>
          <w:trHeight w:val="652"/>
        </w:trPr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both"/>
              <w:rPr>
                <w:lang w:val="sv-SE"/>
              </w:rPr>
            </w:pPr>
            <w:r>
              <w:rPr>
                <w:lang w:val="sv-SE"/>
              </w:rPr>
              <w:t>il travaille ici – han arbetar här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ne travaille pas ici</w:t>
            </w:r>
          </w:p>
        </w:tc>
      </w:tr>
      <w:tr w:rsidR="00CE36CE">
        <w:trPr>
          <w:trHeight w:val="652"/>
        </w:trPr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both"/>
            </w:pPr>
            <w:r>
              <w:t>tu ris beaucoup – du skrattar mycket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 ne ris pas beaucoup</w:t>
            </w:r>
          </w:p>
        </w:tc>
      </w:tr>
      <w:tr w:rsidR="00CE36CE">
        <w:trPr>
          <w:trHeight w:val="652"/>
        </w:trPr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both"/>
              <w:rPr>
                <w:lang w:val="sv-SE"/>
              </w:rPr>
            </w:pPr>
            <w:r>
              <w:rPr>
                <w:lang w:val="sv-SE"/>
              </w:rPr>
              <w:t>nous sommes Français – vi är franska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nous ne sommes pas Français</w:t>
            </w:r>
          </w:p>
        </w:tc>
      </w:tr>
      <w:tr w:rsidR="00CE36CE">
        <w:trPr>
          <w:trHeight w:val="652"/>
        </w:trPr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both"/>
            </w:pPr>
            <w:r>
              <w:t>ils sont Anglais – de är engelska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ils ne sont pas Anglais</w:t>
            </w:r>
          </w:p>
        </w:tc>
      </w:tr>
      <w:tr w:rsidR="00CE36CE">
        <w:trPr>
          <w:trHeight w:val="652"/>
        </w:trPr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both"/>
            </w:pPr>
            <w:r>
              <w:t>vous travaillez bien – ni arbetar bra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vous ne travaillez pas bien</w:t>
            </w:r>
          </w:p>
        </w:tc>
      </w:tr>
      <w:tr w:rsidR="00CE36CE">
        <w:trPr>
          <w:trHeight w:val="652"/>
        </w:trPr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both"/>
              <w:rPr>
                <w:lang w:val="sv-SE"/>
              </w:rPr>
            </w:pPr>
            <w:r>
              <w:rPr>
                <w:lang w:val="sv-SE"/>
              </w:rPr>
              <w:t>c’est bien – det är bra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 n’est pas bien</w:t>
            </w:r>
          </w:p>
        </w:tc>
      </w:tr>
      <w:tr w:rsidR="00CE36CE">
        <w:trPr>
          <w:trHeight w:val="652"/>
        </w:trPr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both"/>
              <w:rPr>
                <w:lang w:val="sv-SE"/>
              </w:rPr>
            </w:pPr>
            <w:r>
              <w:rPr>
                <w:lang w:val="sv-SE"/>
              </w:rPr>
              <w:t>je suis heureux – jag är lycklig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ne suis pas heureux</w:t>
            </w:r>
          </w:p>
        </w:tc>
      </w:tr>
      <w:tr w:rsidR="00CE36CE">
        <w:trPr>
          <w:trHeight w:val="652"/>
        </w:trPr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both"/>
            </w:pPr>
            <w:r>
              <w:t>tu manges – du äter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 ne manges pas</w:t>
            </w:r>
          </w:p>
        </w:tc>
      </w:tr>
      <w:tr w:rsidR="00CE36CE">
        <w:trPr>
          <w:trHeight w:val="652"/>
        </w:trPr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both"/>
            </w:pPr>
            <w:r>
              <w:t>il pleut – det regnar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ne pleut pas</w:t>
            </w:r>
          </w:p>
        </w:tc>
      </w:tr>
      <w:tr w:rsidR="00CE36CE">
        <w:trPr>
          <w:trHeight w:val="652"/>
        </w:trPr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both"/>
              <w:rPr>
                <w:lang w:val="sv-SE"/>
              </w:rPr>
            </w:pPr>
            <w:r>
              <w:rPr>
                <w:lang w:val="sv-SE"/>
              </w:rPr>
              <w:t>il fait chaud – det är varmt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ne fait pas chaud</w:t>
            </w:r>
          </w:p>
        </w:tc>
      </w:tr>
      <w:tr w:rsidR="00CE36CE">
        <w:trPr>
          <w:trHeight w:val="652"/>
        </w:trPr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both"/>
              <w:rPr>
                <w:lang w:val="sv-SE"/>
              </w:rPr>
            </w:pPr>
            <w:r>
              <w:rPr>
                <w:lang w:val="sv-SE"/>
              </w:rPr>
              <w:t>il joue souvent – han spelar ofta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ne joue pas souvent</w:t>
            </w:r>
          </w:p>
        </w:tc>
      </w:tr>
      <w:tr w:rsidR="00CE36CE">
        <w:trPr>
          <w:trHeight w:val="652"/>
        </w:trPr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both"/>
            </w:pPr>
            <w:r>
              <w:t>elle tremble beaucoup – hon darrar mycket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elle ne tremble pas beaucoup</w:t>
            </w:r>
          </w:p>
        </w:tc>
      </w:tr>
      <w:tr w:rsidR="00CE36CE">
        <w:trPr>
          <w:trHeight w:val="652"/>
        </w:trPr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both"/>
              <w:rPr>
                <w:lang w:val="sv-SE"/>
              </w:rPr>
            </w:pPr>
            <w:r>
              <w:rPr>
                <w:lang w:val="sv-SE"/>
              </w:rPr>
              <w:t>je dessine bien – jag ritar bra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ne dessine pas bien</w:t>
            </w:r>
          </w:p>
        </w:tc>
      </w:tr>
      <w:tr w:rsidR="00CE36CE">
        <w:trPr>
          <w:trHeight w:val="652"/>
        </w:trPr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both"/>
              <w:rPr>
                <w:lang w:val="sv-SE"/>
              </w:rPr>
            </w:pPr>
            <w:r>
              <w:rPr>
                <w:lang w:val="sv-SE"/>
              </w:rPr>
              <w:t>je peux venir – jag kan komma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ne peux pas venir</w:t>
            </w:r>
          </w:p>
        </w:tc>
      </w:tr>
      <w:tr w:rsidR="00CE36CE">
        <w:trPr>
          <w:trHeight w:val="652"/>
        </w:trPr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both"/>
            </w:pPr>
            <w:r>
              <w:t>ils viennent tard – de kommer sent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ils ne viennent pas tard</w:t>
            </w:r>
          </w:p>
        </w:tc>
      </w:tr>
      <w:tr w:rsidR="00CE36CE">
        <w:trPr>
          <w:trHeight w:val="652"/>
        </w:trPr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both"/>
            </w:pPr>
            <w:r>
              <w:t>tu pleures – du gråter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tu ne pleures pas </w:t>
            </w:r>
          </w:p>
        </w:tc>
      </w:tr>
      <w:tr w:rsidR="00CE36CE">
        <w:trPr>
          <w:trHeight w:val="652"/>
        </w:trPr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both"/>
              <w:rPr>
                <w:lang w:val="sv-SE"/>
              </w:rPr>
            </w:pPr>
            <w:r>
              <w:rPr>
                <w:lang w:val="sv-SE"/>
              </w:rPr>
              <w:t>elle est chauve – hon är flintskallig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elle n’est pas chauve</w:t>
            </w:r>
          </w:p>
        </w:tc>
      </w:tr>
      <w:tr w:rsidR="00CE36CE">
        <w:trPr>
          <w:trHeight w:val="652"/>
        </w:trPr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both"/>
              <w:rPr>
                <w:lang w:val="sv-SE"/>
              </w:rPr>
            </w:pPr>
            <w:r>
              <w:rPr>
                <w:lang w:val="sv-SE"/>
              </w:rPr>
              <w:t>nous sommes fâchés – vi är förbannade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nous ne sommes pas fâchés</w:t>
            </w:r>
          </w:p>
        </w:tc>
      </w:tr>
      <w:tr w:rsidR="00CE36CE">
        <w:trPr>
          <w:trHeight w:val="652"/>
        </w:trPr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both"/>
            </w:pPr>
            <w:r>
              <w:t>vous trichez – ni fuskar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vous ne trichez pas</w:t>
            </w:r>
          </w:p>
        </w:tc>
      </w:tr>
      <w:tr w:rsidR="00CE36CE">
        <w:trPr>
          <w:trHeight w:val="652"/>
        </w:trPr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both"/>
            </w:pPr>
            <w:r>
              <w:t>vous gagnez – ni vinner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vous ne gagnez pas</w:t>
            </w:r>
          </w:p>
        </w:tc>
      </w:tr>
      <w:tr w:rsidR="00CE36CE">
        <w:trPr>
          <w:trHeight w:val="652"/>
        </w:trPr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both"/>
            </w:pPr>
            <w:r>
              <w:t>vous avez gagné – ni har vunnit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vous n’avez pas gagné</w:t>
            </w:r>
          </w:p>
        </w:tc>
      </w:tr>
      <w:tr w:rsidR="00CE36CE">
        <w:trPr>
          <w:trHeight w:val="652"/>
        </w:trPr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both"/>
              <w:rPr>
                <w:lang w:val="sv-SE"/>
              </w:rPr>
            </w:pPr>
            <w:r>
              <w:rPr>
                <w:lang w:val="sv-SE"/>
              </w:rPr>
              <w:t>c’est jeudi – det är torsdag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 n’est pas jeudi</w:t>
            </w:r>
          </w:p>
        </w:tc>
      </w:tr>
      <w:tr w:rsidR="00CE36CE">
        <w:trPr>
          <w:trHeight w:val="652"/>
        </w:trPr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both"/>
            </w:pPr>
            <w:r>
              <w:t>je suis bête – jag är dum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ne suis pas bête</w:t>
            </w:r>
          </w:p>
        </w:tc>
      </w:tr>
      <w:tr w:rsidR="00CE36CE">
        <w:trPr>
          <w:trHeight w:val="652"/>
        </w:trPr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both"/>
              <w:rPr>
                <w:lang w:val="sv-SE"/>
              </w:rPr>
            </w:pPr>
            <w:r>
              <w:rPr>
                <w:lang w:val="sv-SE"/>
              </w:rPr>
              <w:t>il a deux voitures – han har två bilar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n’a pas deux voitures</w:t>
            </w:r>
          </w:p>
        </w:tc>
      </w:tr>
      <w:tr w:rsidR="00CE36CE">
        <w:trPr>
          <w:trHeight w:val="652"/>
        </w:trPr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both"/>
            </w:pPr>
            <w:r>
              <w:t>tu as quinze ans – du är 15 år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 n’as pas quinze ans</w:t>
            </w:r>
          </w:p>
        </w:tc>
      </w:tr>
      <w:tr w:rsidR="00CE36CE">
        <w:trPr>
          <w:trHeight w:val="652"/>
        </w:trPr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both"/>
              <w:rPr>
                <w:lang w:val="sv-SE"/>
              </w:rPr>
            </w:pPr>
            <w:r>
              <w:rPr>
                <w:lang w:val="sv-SE"/>
              </w:rPr>
              <w:t>je suis intelligent – jag är intelligent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ne suis pas intelligent</w:t>
            </w:r>
          </w:p>
        </w:tc>
      </w:tr>
      <w:tr w:rsidR="00CE36CE">
        <w:trPr>
          <w:trHeight w:val="652"/>
        </w:trPr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both"/>
              <w:rPr>
                <w:lang w:val="sv-SE"/>
              </w:rPr>
            </w:pPr>
            <w:r>
              <w:rPr>
                <w:lang w:val="sv-SE"/>
              </w:rPr>
              <w:t>il aime mon frère – han gillar min bror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n’aime pas mon frère</w:t>
            </w:r>
          </w:p>
        </w:tc>
      </w:tr>
      <w:tr w:rsidR="00CE36CE">
        <w:trPr>
          <w:trHeight w:val="652"/>
        </w:trPr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both"/>
              <w:rPr>
                <w:lang w:val="sv-SE"/>
              </w:rPr>
            </w:pPr>
            <w:r>
              <w:rPr>
                <w:lang w:val="sv-SE"/>
              </w:rPr>
              <w:t>j’aime ton pull – jag gillar din tröja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n’aime pas ton pull</w:t>
            </w:r>
          </w:p>
        </w:tc>
      </w:tr>
      <w:tr w:rsidR="00CE36CE">
        <w:trPr>
          <w:trHeight w:val="652"/>
        </w:trPr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both"/>
            </w:pPr>
            <w:r>
              <w:t>il regarde la télé  - han tittar på teve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il ne regarde pas la télé </w:t>
            </w:r>
          </w:p>
        </w:tc>
      </w:tr>
      <w:tr w:rsidR="00CE36CE">
        <w:trPr>
          <w:trHeight w:val="652"/>
        </w:trPr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both"/>
            </w:pPr>
            <w:r>
              <w:t>elle a une moustache – hon har en mustasch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elle n’a pas une moustache</w:t>
            </w:r>
          </w:p>
        </w:tc>
      </w:tr>
      <w:tr w:rsidR="00CE36CE">
        <w:trPr>
          <w:trHeight w:val="652"/>
        </w:trPr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both"/>
              <w:rPr>
                <w:lang w:val="sv-SE"/>
              </w:rPr>
            </w:pPr>
            <w:r>
              <w:rPr>
                <w:lang w:val="sv-SE"/>
              </w:rPr>
              <w:t>il est blond – han är blond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n’est pas blond</w:t>
            </w:r>
          </w:p>
        </w:tc>
      </w:tr>
      <w:tr w:rsidR="00CE36CE">
        <w:trPr>
          <w:trHeight w:val="652"/>
        </w:trPr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both"/>
            </w:pPr>
            <w:r>
              <w:t>tu as une casquette rouge – du har en röd keps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 n’as pas une casquette rouge</w:t>
            </w:r>
          </w:p>
        </w:tc>
      </w:tr>
      <w:tr w:rsidR="00CE36CE">
        <w:trPr>
          <w:trHeight w:val="652"/>
        </w:trPr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both"/>
            </w:pPr>
            <w:r>
              <w:t>il a une petite bouche – han har en liten mun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n’a pas une petite bouche</w:t>
            </w:r>
          </w:p>
        </w:tc>
      </w:tr>
      <w:tr w:rsidR="00CE36CE">
        <w:trPr>
          <w:trHeight w:val="652"/>
        </w:trPr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both"/>
            </w:pPr>
            <w:r>
              <w:t>nous partons en Espagne – vi åker till Spanien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nous ne partons pas en Espagne</w:t>
            </w:r>
          </w:p>
        </w:tc>
      </w:tr>
      <w:tr w:rsidR="00CE36CE">
        <w:trPr>
          <w:trHeight w:val="652"/>
        </w:trPr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both"/>
              <w:rPr>
                <w:lang w:val="sv-SE"/>
              </w:rPr>
            </w:pPr>
            <w:r>
              <w:rPr>
                <w:lang w:val="sv-SE"/>
              </w:rPr>
              <w:t>il fait un stage – han går en kurs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ne fait pas un stage</w:t>
            </w:r>
          </w:p>
        </w:tc>
      </w:tr>
      <w:tr w:rsidR="00CE36CE">
        <w:trPr>
          <w:trHeight w:val="652"/>
        </w:trPr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both"/>
            </w:pPr>
            <w:r>
              <w:t>je veux une glace – jag vill ha en glass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ne veux pas une glace</w:t>
            </w:r>
          </w:p>
        </w:tc>
      </w:tr>
      <w:tr w:rsidR="00CE36CE">
        <w:trPr>
          <w:trHeight w:val="652"/>
        </w:trPr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both"/>
            </w:pPr>
            <w:r>
              <w:t>il achète un vélo – han köper en cykel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n’achète pas un vélo</w:t>
            </w:r>
          </w:p>
        </w:tc>
      </w:tr>
      <w:tr w:rsidR="00CE36CE">
        <w:trPr>
          <w:trHeight w:val="652"/>
        </w:trPr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both"/>
            </w:pPr>
            <w:r>
              <w:t>je trouve mon portable – jag hittar min mobil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ne trouve pas mon portable</w:t>
            </w:r>
          </w:p>
        </w:tc>
      </w:tr>
      <w:tr w:rsidR="00CE36CE">
        <w:trPr>
          <w:trHeight w:val="652"/>
        </w:trPr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both"/>
              <w:rPr>
                <w:lang w:val="sv-SE"/>
              </w:rPr>
            </w:pPr>
            <w:r>
              <w:rPr>
                <w:lang w:val="sv-SE"/>
              </w:rPr>
              <w:t>j’ai perdu mon portable – jag har förlorat min mobil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n’ai pas perdu mon portable</w:t>
            </w:r>
          </w:p>
        </w:tc>
      </w:tr>
      <w:tr w:rsidR="00CE36CE">
        <w:trPr>
          <w:trHeight w:val="652"/>
        </w:trPr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both"/>
            </w:pPr>
            <w:r>
              <w:t>il vole ton portable – han stjäl din mobil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ne vole pas ton portable</w:t>
            </w:r>
          </w:p>
        </w:tc>
      </w:tr>
      <w:tr w:rsidR="00CE36CE">
        <w:trPr>
          <w:trHeight w:val="652"/>
        </w:trPr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both"/>
              <w:rPr>
                <w:lang w:val="sv-SE"/>
              </w:rPr>
            </w:pPr>
            <w:r>
              <w:rPr>
                <w:lang w:val="sv-SE"/>
              </w:rPr>
              <w:t>je lave ma trousse – jag tvättar mitt pennskrin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ne lave pas ma trousse</w:t>
            </w:r>
          </w:p>
        </w:tc>
      </w:tr>
      <w:tr w:rsidR="00CE36CE">
        <w:trPr>
          <w:trHeight w:val="652"/>
        </w:trPr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both"/>
            </w:pPr>
            <w:r>
              <w:t>tu chantes faux – du sjunger falskt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  ne chantes pas faux</w:t>
            </w:r>
          </w:p>
        </w:tc>
      </w:tr>
      <w:tr w:rsidR="00CE36CE">
        <w:trPr>
          <w:trHeight w:val="652"/>
        </w:trPr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both"/>
              <w:rPr>
                <w:lang w:val="sv-SE"/>
              </w:rPr>
            </w:pPr>
            <w:r>
              <w:rPr>
                <w:lang w:val="sv-SE"/>
              </w:rPr>
              <w:t>il croit en Dieu – han tror på Gud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ne croit pas en Dieu</w:t>
            </w:r>
          </w:p>
        </w:tc>
      </w:tr>
      <w:tr w:rsidR="00CE36CE">
        <w:trPr>
          <w:trHeight w:val="652"/>
        </w:trPr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both"/>
              <w:rPr>
                <w:lang w:val="sv-SE"/>
              </w:rPr>
            </w:pPr>
            <w:r>
              <w:rPr>
                <w:lang w:val="sv-SE"/>
              </w:rPr>
              <w:t>elle va à pied – hon går till fots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elle ne va pas à pied</w:t>
            </w:r>
          </w:p>
        </w:tc>
      </w:tr>
      <w:tr w:rsidR="00CE36CE">
        <w:trPr>
          <w:trHeight w:val="652"/>
        </w:trPr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both"/>
            </w:pPr>
            <w:r>
              <w:t>ils boivent beaucoup – de dricker mycket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ils ne boivent pas beaucoup</w:t>
            </w:r>
          </w:p>
        </w:tc>
      </w:tr>
      <w:tr w:rsidR="00CE36CE">
        <w:trPr>
          <w:trHeight w:val="652"/>
        </w:trPr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both"/>
            </w:pPr>
            <w:r>
              <w:t>nous quittons la Suède – vi lämnar Sverige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nous ne quittons pas la Suède</w:t>
            </w:r>
          </w:p>
        </w:tc>
      </w:tr>
    </w:tbl>
    <w:p w:rsidR="00CE36CE" w:rsidRDefault="00CE36CE">
      <w:pPr>
        <w:rPr>
          <w:sz w:val="2"/>
          <w:szCs w:val="2"/>
        </w:rPr>
      </w:pPr>
    </w:p>
    <w:p w:rsidR="00CE36CE" w:rsidRDefault="00CE36CE"/>
    <w:p w:rsidR="00CE36CE" w:rsidRDefault="00CE36CE"/>
    <w:p w:rsidR="00CE36CE" w:rsidRDefault="00CE36CE"/>
    <w:p w:rsidR="00CE36CE" w:rsidRDefault="004C2B8B">
      <w:pPr>
        <w:rPr>
          <w:sz w:val="16"/>
          <w:szCs w:val="16"/>
        </w:rPr>
      </w:pPr>
      <w:r>
        <w:rPr>
          <w:sz w:val="16"/>
          <w:szCs w:val="16"/>
        </w:rPr>
        <w:t>au restaurant 1a</w:t>
      </w:r>
    </w:p>
    <w:p w:rsidR="00CE36CE" w:rsidRDefault="00CE36CE">
      <w:pPr>
        <w:rPr>
          <w:sz w:val="2"/>
          <w:szCs w:val="2"/>
        </w:rPr>
      </w:pPr>
    </w:p>
    <w:tbl>
      <w:tblPr>
        <w:tblW w:w="0" w:type="auto"/>
        <w:tblInd w:w="-121" w:type="dxa"/>
        <w:tblLayout w:type="fixed"/>
        <w:tblLook w:val="0000" w:firstRow="0" w:lastRow="0" w:firstColumn="0" w:lastColumn="0" w:noHBand="0" w:noVBand="0"/>
      </w:tblPr>
      <w:tblGrid>
        <w:gridCol w:w="5103"/>
        <w:gridCol w:w="5113"/>
      </w:tblGrid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vad önskas 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vous désirez ?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är det för att äta 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pour manger ?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vi är två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nous sommes deux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häråt är ni snälla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 ici, s’il vous plaît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matsedeln tack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 carte s’il vous plaît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varsågod, här är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voilà, voici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har ni bestämt er 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vous avez choisi ?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jag skulle vilja (ha)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voudrais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jag tar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prends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till förrätt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comme entrée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till huvudrätt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comme plat de résistance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till att dricka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comme boisson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till efterrätt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comme dessert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har ni............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vous avez...........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smakade det bra 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ça a été ?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det var mycket gott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c’était très bon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önskar ni något annat 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désirez-vous autre chose ?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jag är hungrig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j’ai faim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vatten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de l’eau 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bröd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du pain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mer, ytterligare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encore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med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avec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utan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sans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vilken stekning 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quelle cuisson ?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nästan rå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bleu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blodig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saignant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medium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à point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välstekt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bien cuit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mycket välstekt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très bien cuit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nedbränd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calciné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grönsaker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des légumes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pommes frites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des frites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pasta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des pâtes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potatis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des pommes de terre</w:t>
            </w:r>
          </w:p>
        </w:tc>
      </w:tr>
    </w:tbl>
    <w:p w:rsidR="00CE36CE" w:rsidRDefault="00CE36CE"/>
    <w:p w:rsidR="00CE36CE" w:rsidRDefault="004C2B8B">
      <w:pPr>
        <w:rPr>
          <w:sz w:val="16"/>
          <w:szCs w:val="16"/>
        </w:rPr>
      </w:pPr>
      <w:r>
        <w:rPr>
          <w:sz w:val="16"/>
          <w:szCs w:val="16"/>
        </w:rPr>
        <w:t>au restaurant 1b</w:t>
      </w:r>
    </w:p>
    <w:p w:rsidR="00CE36CE" w:rsidRDefault="00CE36CE">
      <w:pPr>
        <w:rPr>
          <w:sz w:val="2"/>
          <w:szCs w:val="2"/>
        </w:rPr>
      </w:pPr>
    </w:p>
    <w:tbl>
      <w:tblPr>
        <w:tblW w:w="0" w:type="auto"/>
        <w:tblInd w:w="-121" w:type="dxa"/>
        <w:tblLayout w:type="fixed"/>
        <w:tblLook w:val="0000" w:firstRow="0" w:lastRow="0" w:firstColumn="0" w:lastColumn="0" w:noHBand="0" w:noVBand="0"/>
      </w:tblPr>
      <w:tblGrid>
        <w:gridCol w:w="5103"/>
        <w:gridCol w:w="5113"/>
      </w:tblGrid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nästan rå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bleu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vatten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de l’eau 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smakade det bra 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ça a été ?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nedbränd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calciné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varsågod, här är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voilà, voici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till efterrätt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comme dessert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vi är två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nous sommes deux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har ni bestämt er 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vous avez choisi ?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jag skulle vilja (ha)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voudrais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önskar ni något annat 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désirez-vous autre chose ?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häråt är ni snälla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 ici, s’il vous plaît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mer, ytterligare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encore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blodig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saignant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bröd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du pain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välstekt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bien cuit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mycket välstekt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très bien cuit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vilken stekning 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quelle cuisson ?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potatis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des pommes de terre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pommes frites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des frites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grönsaker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des légumes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pasta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des pâtes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har ni............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vous avez...........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till huvudrätt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comme plat de résistance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till att dricka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comme boisson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jag tar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prends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till förrätt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comme entrée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med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avec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matsedeln tack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 carte s’il vous plaît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jag är hungrig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j’ai faim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är det för att äta 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pour manger ?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utan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sans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medium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à point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vad önskas 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vous désirez ?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det var mycket gott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c’était très bon</w:t>
            </w:r>
          </w:p>
        </w:tc>
      </w:tr>
    </w:tbl>
    <w:p w:rsidR="00CE36CE" w:rsidRDefault="00CE36CE"/>
    <w:p w:rsidR="00CE36CE" w:rsidRDefault="004C2B8B">
      <w:pPr>
        <w:rPr>
          <w:sz w:val="16"/>
          <w:szCs w:val="16"/>
        </w:rPr>
      </w:pPr>
      <w:r>
        <w:rPr>
          <w:sz w:val="16"/>
          <w:szCs w:val="16"/>
        </w:rPr>
        <w:t>au restaurant 1c</w:t>
      </w:r>
    </w:p>
    <w:p w:rsidR="00CE36CE" w:rsidRDefault="00CE36CE">
      <w:pPr>
        <w:rPr>
          <w:sz w:val="2"/>
          <w:szCs w:val="2"/>
        </w:rPr>
      </w:pPr>
    </w:p>
    <w:tbl>
      <w:tblPr>
        <w:tblW w:w="0" w:type="auto"/>
        <w:tblInd w:w="-121" w:type="dxa"/>
        <w:tblLayout w:type="fixed"/>
        <w:tblLook w:val="0000" w:firstRow="0" w:lastRow="0" w:firstColumn="0" w:lastColumn="0" w:noHBand="0" w:noVBand="0"/>
      </w:tblPr>
      <w:tblGrid>
        <w:gridCol w:w="5103"/>
        <w:gridCol w:w="5113"/>
      </w:tblGrid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pommes frites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des frites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medium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à point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smakade det bra 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ça a été ?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vad önskas 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vous désirez ?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nedbränd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calciné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potatis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des pommes de terre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vi är två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nous sommes deux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häråt är ni snälla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 ici, s’il vous plaît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vilken stekning 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quelle cuisson ?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varsågod, här är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voilà, voici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blodig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saignant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utan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sans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är det för att äta 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pour manger ?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vatten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de l’eau 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bröd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du pain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mer, ytterligare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encore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jag är hungrig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j’ai faim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till förrätt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comme entrée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har ni............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vous avez...........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till att dricka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comme boisson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mycket välstekt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très bien cuit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nästan rå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bleu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jag tar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prends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välstekt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bien cuit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har ni bestämt er 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vous avez choisi ?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till huvudrätt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comme plat de résistance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önskar ni något annat 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désirez-vous autre chose ?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till efterrätt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comme dessert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grönsaker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des légumes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det var mycket gott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c’était très bon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matsedeln tack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 carte s’il vous plaît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jag skulle vilja (ha)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voudrais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med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avec</w:t>
            </w:r>
          </w:p>
        </w:tc>
      </w:tr>
      <w:tr w:rsidR="00CE36CE">
        <w:trPr>
          <w:trHeight w:val="4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pasta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des pâtes</w:t>
            </w:r>
          </w:p>
        </w:tc>
      </w:tr>
    </w:tbl>
    <w:p w:rsidR="00CE36CE" w:rsidRDefault="00CE36CE">
      <w:pPr>
        <w:rPr>
          <w:rFonts w:ascii="AGaramond" w:hAnsi="AGaramond"/>
        </w:rPr>
      </w:pPr>
    </w:p>
    <w:p w:rsidR="00CE36CE" w:rsidRDefault="004C2B8B">
      <w:pPr>
        <w:rPr>
          <w:rFonts w:ascii="AGaramond" w:hAnsi="AGaramond"/>
        </w:rPr>
      </w:pPr>
      <w:r>
        <w:rPr>
          <w:rFonts w:ascii="AGaramond" w:hAnsi="AGaramond"/>
        </w:rPr>
        <w:t>AU SUPERMARCHÉ</w:t>
      </w:r>
    </w:p>
    <w:p w:rsidR="00CE36CE" w:rsidRDefault="00CE36CE">
      <w:pPr>
        <w:rPr>
          <w:rFonts w:ascii="AGaramond" w:hAnsi="AGaramond"/>
          <w:sz w:val="4"/>
          <w:szCs w:val="4"/>
        </w:rPr>
      </w:pPr>
    </w:p>
    <w:tbl>
      <w:tblPr>
        <w:tblW w:w="0" w:type="auto"/>
        <w:tblInd w:w="-8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6"/>
        <w:gridCol w:w="4910"/>
        <w:gridCol w:w="4920"/>
      </w:tblGrid>
      <w:tr w:rsidR="00CE36CE"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numPr>
                <w:ilvl w:val="0"/>
                <w:numId w:val="5"/>
              </w:numPr>
              <w:snapToGrid w:val="0"/>
              <w:rPr>
                <w:rFonts w:ascii="AGaramond" w:hAnsi="AGaramond"/>
                <w:sz w:val="16"/>
                <w:szCs w:val="16"/>
              </w:rPr>
            </w:pPr>
          </w:p>
        </w:tc>
        <w:tc>
          <w:tcPr>
            <w:tcW w:w="49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  <w:sz w:val="20"/>
                <w:lang w:val="sv-SE"/>
              </w:rPr>
            </w:pPr>
            <w:r>
              <w:rPr>
                <w:rFonts w:ascii="AGaramond" w:hAnsi="AGaramond"/>
                <w:sz w:val="20"/>
                <w:lang w:val="sv-SE"/>
              </w:rPr>
              <w:t xml:space="preserve">Goddag! Jag skulle vilja ha </w:t>
            </w:r>
            <w:r>
              <w:rPr>
                <w:rFonts w:ascii="AGaramond" w:hAnsi="AGaramond"/>
                <w:b/>
                <w:sz w:val="20"/>
                <w:lang w:val="sv-SE"/>
              </w:rPr>
              <w:t>ett bröd</w:t>
            </w:r>
            <w:r>
              <w:rPr>
                <w:rFonts w:ascii="AGaramond" w:hAnsi="AGaramond"/>
                <w:sz w:val="20"/>
                <w:lang w:val="sv-SE"/>
              </w:rPr>
              <w:t xml:space="preserve"> tack.</w:t>
            </w:r>
          </w:p>
        </w:tc>
        <w:tc>
          <w:tcPr>
            <w:tcW w:w="4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8"/>
                <w:szCs w:val="48"/>
                <w:lang w:val="sv-SE"/>
              </w:rPr>
            </w:pPr>
          </w:p>
        </w:tc>
      </w:tr>
      <w:tr w:rsidR="00CE36CE"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numPr>
                <w:ilvl w:val="0"/>
                <w:numId w:val="5"/>
              </w:numPr>
              <w:snapToGrid w:val="0"/>
              <w:rPr>
                <w:rFonts w:ascii="AGaramond" w:hAnsi="AGaramond"/>
                <w:sz w:val="16"/>
                <w:szCs w:val="16"/>
                <w:lang w:val="sv-SE"/>
              </w:rPr>
            </w:pPr>
          </w:p>
        </w:tc>
        <w:tc>
          <w:tcPr>
            <w:tcW w:w="49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  <w:sz w:val="20"/>
              </w:rPr>
            </w:pPr>
            <w:r>
              <w:rPr>
                <w:rFonts w:ascii="AGaramond" w:hAnsi="AGaramond"/>
                <w:sz w:val="20"/>
                <w:lang w:val="sv-SE"/>
              </w:rPr>
              <w:t xml:space="preserve">Goddag! Här är ett bröd. </w:t>
            </w:r>
            <w:r>
              <w:rPr>
                <w:rFonts w:ascii="AGaramond" w:hAnsi="AGaramond"/>
                <w:sz w:val="20"/>
              </w:rPr>
              <w:t>Är det allt?</w:t>
            </w:r>
          </w:p>
        </w:tc>
        <w:tc>
          <w:tcPr>
            <w:tcW w:w="4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8"/>
                <w:szCs w:val="48"/>
              </w:rPr>
            </w:pPr>
          </w:p>
        </w:tc>
      </w:tr>
      <w:tr w:rsidR="00CE36CE"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numPr>
                <w:ilvl w:val="0"/>
                <w:numId w:val="5"/>
              </w:numPr>
              <w:snapToGrid w:val="0"/>
              <w:rPr>
                <w:rFonts w:ascii="AGaramond" w:hAnsi="AGaramond"/>
                <w:sz w:val="16"/>
                <w:szCs w:val="16"/>
              </w:rPr>
            </w:pPr>
          </w:p>
        </w:tc>
        <w:tc>
          <w:tcPr>
            <w:tcW w:w="49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  <w:sz w:val="20"/>
                <w:lang w:val="sv-SE"/>
              </w:rPr>
            </w:pPr>
            <w:r>
              <w:rPr>
                <w:rFonts w:ascii="AGaramond" w:hAnsi="AGaramond"/>
                <w:sz w:val="20"/>
                <w:lang w:val="sv-SE"/>
              </w:rPr>
              <w:t xml:space="preserve">Ja, det är allt. Nej, jag skulle också vilja ha 3 </w:t>
            </w:r>
            <w:r>
              <w:rPr>
                <w:rFonts w:ascii="AGaramond" w:hAnsi="AGaramond"/>
                <w:b/>
                <w:sz w:val="20"/>
                <w:lang w:val="sv-SE"/>
              </w:rPr>
              <w:t>äpplen</w:t>
            </w:r>
            <w:r>
              <w:rPr>
                <w:rFonts w:ascii="AGaramond" w:hAnsi="AGaramond"/>
                <w:sz w:val="20"/>
                <w:lang w:val="sv-SE"/>
              </w:rPr>
              <w:t xml:space="preserve"> tack.</w:t>
            </w:r>
          </w:p>
        </w:tc>
        <w:tc>
          <w:tcPr>
            <w:tcW w:w="4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8"/>
                <w:szCs w:val="48"/>
                <w:lang w:val="sv-SE"/>
              </w:rPr>
            </w:pPr>
          </w:p>
        </w:tc>
      </w:tr>
      <w:tr w:rsidR="00CE36CE"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numPr>
                <w:ilvl w:val="0"/>
                <w:numId w:val="5"/>
              </w:numPr>
              <w:snapToGrid w:val="0"/>
              <w:rPr>
                <w:rFonts w:ascii="AGaramond" w:hAnsi="AGaramond"/>
                <w:sz w:val="16"/>
                <w:szCs w:val="16"/>
                <w:lang w:val="sv-SE"/>
              </w:rPr>
            </w:pPr>
          </w:p>
        </w:tc>
        <w:tc>
          <w:tcPr>
            <w:tcW w:w="49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  <w:sz w:val="20"/>
              </w:rPr>
            </w:pPr>
            <w:r>
              <w:rPr>
                <w:rFonts w:ascii="AGaramond" w:hAnsi="AGaramond"/>
                <w:sz w:val="20"/>
              </w:rPr>
              <w:t xml:space="preserve">Varsågod 3 </w:t>
            </w:r>
            <w:r>
              <w:rPr>
                <w:rFonts w:ascii="AGaramond" w:hAnsi="AGaramond"/>
                <w:b/>
                <w:sz w:val="20"/>
              </w:rPr>
              <w:t>äpplen</w:t>
            </w:r>
            <w:r>
              <w:rPr>
                <w:rFonts w:ascii="AGaramond" w:hAnsi="AGaramond"/>
                <w:sz w:val="20"/>
              </w:rPr>
              <w:t>.</w:t>
            </w:r>
          </w:p>
        </w:tc>
        <w:tc>
          <w:tcPr>
            <w:tcW w:w="4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8"/>
                <w:szCs w:val="48"/>
              </w:rPr>
            </w:pPr>
          </w:p>
        </w:tc>
      </w:tr>
      <w:tr w:rsidR="00CE36CE"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numPr>
                <w:ilvl w:val="0"/>
                <w:numId w:val="5"/>
              </w:numPr>
              <w:snapToGrid w:val="0"/>
              <w:rPr>
                <w:rFonts w:ascii="AGaramond" w:hAnsi="AGaramond"/>
                <w:sz w:val="16"/>
                <w:szCs w:val="16"/>
              </w:rPr>
            </w:pPr>
          </w:p>
        </w:tc>
        <w:tc>
          <w:tcPr>
            <w:tcW w:w="49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  <w:sz w:val="20"/>
              </w:rPr>
            </w:pPr>
            <w:r>
              <w:rPr>
                <w:rFonts w:ascii="AGaramond" w:hAnsi="AGaramond"/>
                <w:sz w:val="20"/>
              </w:rPr>
              <w:t>Vad kostar det?</w:t>
            </w:r>
          </w:p>
        </w:tc>
        <w:tc>
          <w:tcPr>
            <w:tcW w:w="4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8"/>
                <w:szCs w:val="48"/>
              </w:rPr>
            </w:pPr>
          </w:p>
        </w:tc>
      </w:tr>
      <w:tr w:rsidR="00CE36CE"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numPr>
                <w:ilvl w:val="0"/>
                <w:numId w:val="5"/>
              </w:numPr>
              <w:snapToGrid w:val="0"/>
              <w:rPr>
                <w:rFonts w:ascii="AGaramond" w:hAnsi="AGaramond"/>
                <w:sz w:val="16"/>
                <w:szCs w:val="16"/>
              </w:rPr>
            </w:pPr>
          </w:p>
        </w:tc>
        <w:tc>
          <w:tcPr>
            <w:tcW w:w="49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  <w:sz w:val="20"/>
              </w:rPr>
            </w:pPr>
            <w:r>
              <w:rPr>
                <w:rFonts w:ascii="AGaramond" w:hAnsi="AGaramond"/>
                <w:sz w:val="20"/>
              </w:rPr>
              <w:t>Det blir 1,40 euro tack.</w:t>
            </w:r>
          </w:p>
        </w:tc>
        <w:tc>
          <w:tcPr>
            <w:tcW w:w="4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8"/>
                <w:szCs w:val="48"/>
              </w:rPr>
            </w:pPr>
          </w:p>
        </w:tc>
      </w:tr>
      <w:tr w:rsidR="00CE36CE"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numPr>
                <w:ilvl w:val="0"/>
                <w:numId w:val="5"/>
              </w:numPr>
              <w:snapToGrid w:val="0"/>
              <w:rPr>
                <w:rFonts w:ascii="AGaramond" w:hAnsi="AGaramond"/>
                <w:sz w:val="16"/>
                <w:szCs w:val="16"/>
              </w:rPr>
            </w:pPr>
          </w:p>
        </w:tc>
        <w:tc>
          <w:tcPr>
            <w:tcW w:w="49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  <w:sz w:val="20"/>
              </w:rPr>
            </w:pPr>
            <w:r>
              <w:rPr>
                <w:rFonts w:ascii="AGaramond" w:hAnsi="AGaramond"/>
                <w:sz w:val="20"/>
              </w:rPr>
              <w:t>Varsågod.</w:t>
            </w:r>
          </w:p>
        </w:tc>
        <w:tc>
          <w:tcPr>
            <w:tcW w:w="4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8"/>
                <w:szCs w:val="48"/>
              </w:rPr>
            </w:pPr>
          </w:p>
        </w:tc>
      </w:tr>
      <w:tr w:rsidR="00CE36CE"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numPr>
                <w:ilvl w:val="0"/>
                <w:numId w:val="5"/>
              </w:numPr>
              <w:snapToGrid w:val="0"/>
              <w:rPr>
                <w:rFonts w:ascii="AGaramond" w:hAnsi="AGaramond"/>
                <w:sz w:val="16"/>
                <w:szCs w:val="16"/>
              </w:rPr>
            </w:pPr>
          </w:p>
        </w:tc>
        <w:tc>
          <w:tcPr>
            <w:tcW w:w="49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  <w:sz w:val="20"/>
              </w:rPr>
            </w:pPr>
            <w:r>
              <w:rPr>
                <w:rFonts w:ascii="AGaramond" w:hAnsi="AGaramond"/>
                <w:sz w:val="20"/>
              </w:rPr>
              <w:t>Tack och hej då!</w:t>
            </w:r>
          </w:p>
        </w:tc>
        <w:tc>
          <w:tcPr>
            <w:tcW w:w="4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8"/>
                <w:szCs w:val="48"/>
              </w:rPr>
            </w:pPr>
          </w:p>
        </w:tc>
      </w:tr>
      <w:tr w:rsidR="00CE36CE"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numPr>
                <w:ilvl w:val="0"/>
                <w:numId w:val="5"/>
              </w:numPr>
              <w:snapToGrid w:val="0"/>
              <w:rPr>
                <w:rFonts w:ascii="AGaramond" w:hAnsi="AGaramond"/>
                <w:sz w:val="16"/>
                <w:szCs w:val="16"/>
              </w:rPr>
            </w:pPr>
          </w:p>
        </w:tc>
        <w:tc>
          <w:tcPr>
            <w:tcW w:w="49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  <w:sz w:val="20"/>
              </w:rPr>
            </w:pPr>
            <w:r>
              <w:rPr>
                <w:rFonts w:ascii="AGaramond" w:hAnsi="AGaramond"/>
                <w:sz w:val="20"/>
              </w:rPr>
              <w:t>Hej då!</w:t>
            </w:r>
          </w:p>
        </w:tc>
        <w:tc>
          <w:tcPr>
            <w:tcW w:w="4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8"/>
                <w:szCs w:val="48"/>
              </w:rPr>
            </w:pPr>
          </w:p>
        </w:tc>
      </w:tr>
    </w:tbl>
    <w:p w:rsidR="00CE36CE" w:rsidRDefault="00CE36CE">
      <w:pPr>
        <w:rPr>
          <w:rFonts w:ascii="AGaramond" w:hAnsi="AGaramond"/>
          <w:sz w:val="4"/>
          <w:szCs w:val="4"/>
        </w:rPr>
      </w:pPr>
    </w:p>
    <w:tbl>
      <w:tblPr>
        <w:tblW w:w="0" w:type="auto"/>
        <w:tblInd w:w="-8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701"/>
        <w:gridCol w:w="1701"/>
        <w:gridCol w:w="1701"/>
        <w:gridCol w:w="1701"/>
        <w:gridCol w:w="1711"/>
      </w:tblGrid>
      <w:tr w:rsidR="00CE36CE"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</w:rPr>
            </w:pPr>
          </w:p>
        </w:tc>
      </w:tr>
      <w:tr w:rsidR="00CE36CE"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päron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tidning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godis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glass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en dricka</w:t>
            </w:r>
          </w:p>
        </w:tc>
        <w:tc>
          <w:tcPr>
            <w:tcW w:w="17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apelsin</w:t>
            </w:r>
          </w:p>
        </w:tc>
      </w:tr>
      <w:tr w:rsidR="00CE36CE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16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16"/>
              </w:rPr>
            </w:pPr>
          </w:p>
        </w:tc>
      </w:tr>
      <w:tr w:rsidR="00CE36CE"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</w:rPr>
            </w:pPr>
          </w:p>
        </w:tc>
      </w:tr>
      <w:tr w:rsidR="00CE36CE"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kaka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kaka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vindruva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baguette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skinka</w:t>
            </w:r>
          </w:p>
        </w:tc>
        <w:tc>
          <w:tcPr>
            <w:tcW w:w="17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körsbär</w:t>
            </w:r>
          </w:p>
        </w:tc>
      </w:tr>
      <w:tr w:rsidR="00CE36CE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16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16"/>
              </w:rPr>
            </w:pPr>
          </w:p>
        </w:tc>
      </w:tr>
      <w:tr w:rsidR="00CE36CE"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</w:rPr>
            </w:pPr>
          </w:p>
        </w:tc>
      </w:tr>
      <w:tr w:rsidR="00CE36CE"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ett frimärke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vykort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tröja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skjorta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t-shirt</w:t>
            </w:r>
          </w:p>
        </w:tc>
        <w:tc>
          <w:tcPr>
            <w:tcW w:w="17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keps</w:t>
            </w:r>
          </w:p>
        </w:tc>
      </w:tr>
      <w:tr w:rsidR="00CE36CE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16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16"/>
              </w:rPr>
            </w:pPr>
          </w:p>
        </w:tc>
      </w:tr>
      <w:tr w:rsidR="00CE36CE"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</w:rPr>
            </w:pPr>
          </w:p>
        </w:tc>
      </w:tr>
      <w:tr w:rsidR="00CE36CE"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blus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byxor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klänning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suverän(t)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ful</w:t>
            </w:r>
          </w:p>
        </w:tc>
        <w:tc>
          <w:tcPr>
            <w:tcW w:w="17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dyr</w:t>
            </w:r>
          </w:p>
        </w:tc>
      </w:tr>
    </w:tbl>
    <w:p w:rsidR="00CE36CE" w:rsidRDefault="00CE36CE">
      <w:pPr>
        <w:rPr>
          <w:rFonts w:ascii="AGaramond" w:hAnsi="AGaramond"/>
          <w:sz w:val="4"/>
          <w:szCs w:val="4"/>
        </w:rPr>
      </w:pPr>
    </w:p>
    <w:p w:rsidR="00CE36CE" w:rsidRDefault="004C2B8B">
      <w:pPr>
        <w:rPr>
          <w:rFonts w:ascii="AGaramond" w:hAnsi="AGaramond"/>
        </w:rPr>
      </w:pPr>
      <w:r>
        <w:rPr>
          <w:rFonts w:ascii="AGaramond" w:hAnsi="AGaramond"/>
        </w:rPr>
        <w:t>DANS UN MAGASIN</w:t>
      </w:r>
    </w:p>
    <w:p w:rsidR="00CE36CE" w:rsidRDefault="00CE36CE">
      <w:pPr>
        <w:rPr>
          <w:rFonts w:ascii="AGaramond" w:hAnsi="AGaramond"/>
          <w:sz w:val="4"/>
          <w:szCs w:val="4"/>
        </w:rPr>
      </w:pPr>
    </w:p>
    <w:tbl>
      <w:tblPr>
        <w:tblW w:w="0" w:type="auto"/>
        <w:tblInd w:w="-8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"/>
        <w:gridCol w:w="4901"/>
        <w:gridCol w:w="4911"/>
      </w:tblGrid>
      <w:tr w:rsidR="00CE36CE"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numPr>
                <w:ilvl w:val="0"/>
                <w:numId w:val="5"/>
              </w:numPr>
              <w:snapToGrid w:val="0"/>
              <w:rPr>
                <w:rFonts w:ascii="AGaramond" w:hAnsi="AGaramond"/>
                <w:sz w:val="16"/>
                <w:szCs w:val="16"/>
              </w:rPr>
            </w:pPr>
          </w:p>
        </w:tc>
        <w:tc>
          <w:tcPr>
            <w:tcW w:w="49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  <w:sz w:val="20"/>
                <w:lang w:val="sv-SE"/>
              </w:rPr>
            </w:pPr>
            <w:r>
              <w:rPr>
                <w:rFonts w:ascii="AGaramond" w:hAnsi="AGaramond"/>
                <w:sz w:val="20"/>
                <w:lang w:val="sv-SE"/>
              </w:rPr>
              <w:t xml:space="preserve">Godkväll! </w:t>
            </w:r>
            <w:r>
              <w:rPr>
                <w:rFonts w:ascii="AGaramond" w:hAnsi="AGaramond"/>
                <w:i/>
                <w:sz w:val="20"/>
                <w:lang w:val="sv-SE"/>
              </w:rPr>
              <w:t>Kan jag hjälpa er?</w:t>
            </w:r>
            <w:r>
              <w:rPr>
                <w:rFonts w:ascii="AGaramond" w:hAnsi="AGaramond"/>
                <w:sz w:val="20"/>
                <w:lang w:val="sv-SE"/>
              </w:rPr>
              <w:t xml:space="preserve"> / Vad önskas?</w:t>
            </w:r>
          </w:p>
        </w:tc>
        <w:tc>
          <w:tcPr>
            <w:tcW w:w="49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  <w:lang w:val="sv-SE"/>
              </w:rPr>
            </w:pPr>
          </w:p>
        </w:tc>
      </w:tr>
      <w:tr w:rsidR="00CE36CE"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numPr>
                <w:ilvl w:val="0"/>
                <w:numId w:val="5"/>
              </w:numPr>
              <w:snapToGrid w:val="0"/>
              <w:rPr>
                <w:rFonts w:ascii="AGaramond" w:hAnsi="AGaramond"/>
                <w:sz w:val="16"/>
                <w:szCs w:val="16"/>
                <w:lang w:val="sv-SE"/>
              </w:rPr>
            </w:pPr>
          </w:p>
        </w:tc>
        <w:tc>
          <w:tcPr>
            <w:tcW w:w="49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  <w:sz w:val="20"/>
                <w:lang w:val="sv-SE"/>
              </w:rPr>
            </w:pPr>
            <w:r>
              <w:rPr>
                <w:rFonts w:ascii="AGaramond" w:hAnsi="AGaramond"/>
                <w:sz w:val="20"/>
                <w:lang w:val="sv-SE"/>
              </w:rPr>
              <w:t>Godkväll! Jag skulle vilja ha en kjol tack.</w:t>
            </w:r>
          </w:p>
        </w:tc>
        <w:tc>
          <w:tcPr>
            <w:tcW w:w="49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  <w:lang w:val="sv-SE"/>
              </w:rPr>
            </w:pPr>
          </w:p>
        </w:tc>
      </w:tr>
      <w:tr w:rsidR="00CE36CE"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numPr>
                <w:ilvl w:val="0"/>
                <w:numId w:val="5"/>
              </w:numPr>
              <w:snapToGrid w:val="0"/>
              <w:rPr>
                <w:rFonts w:ascii="AGaramond" w:hAnsi="AGaramond"/>
                <w:sz w:val="16"/>
                <w:szCs w:val="16"/>
                <w:lang w:val="sv-SE"/>
              </w:rPr>
            </w:pPr>
          </w:p>
        </w:tc>
        <w:tc>
          <w:tcPr>
            <w:tcW w:w="49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  <w:sz w:val="20"/>
              </w:rPr>
            </w:pPr>
            <w:r>
              <w:rPr>
                <w:rFonts w:ascii="AGaramond" w:hAnsi="AGaramond"/>
                <w:sz w:val="20"/>
              </w:rPr>
              <w:t>Ja, vilken storlek?</w:t>
            </w:r>
          </w:p>
        </w:tc>
        <w:tc>
          <w:tcPr>
            <w:tcW w:w="49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</w:rPr>
            </w:pPr>
          </w:p>
        </w:tc>
      </w:tr>
      <w:tr w:rsidR="00CE36CE"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numPr>
                <w:ilvl w:val="0"/>
                <w:numId w:val="5"/>
              </w:numPr>
              <w:snapToGrid w:val="0"/>
              <w:rPr>
                <w:rFonts w:ascii="AGaramond" w:hAnsi="AGaramond"/>
                <w:sz w:val="16"/>
                <w:szCs w:val="16"/>
              </w:rPr>
            </w:pPr>
          </w:p>
        </w:tc>
        <w:tc>
          <w:tcPr>
            <w:tcW w:w="49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  <w:sz w:val="20"/>
              </w:rPr>
            </w:pPr>
            <w:r>
              <w:rPr>
                <w:rFonts w:ascii="AGaramond" w:hAnsi="AGaramond"/>
                <w:sz w:val="20"/>
              </w:rPr>
              <w:t>40</w:t>
            </w:r>
          </w:p>
        </w:tc>
        <w:tc>
          <w:tcPr>
            <w:tcW w:w="49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</w:rPr>
            </w:pPr>
          </w:p>
        </w:tc>
      </w:tr>
      <w:tr w:rsidR="00CE36CE"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numPr>
                <w:ilvl w:val="0"/>
                <w:numId w:val="5"/>
              </w:numPr>
              <w:snapToGrid w:val="0"/>
              <w:rPr>
                <w:rFonts w:ascii="AGaramond" w:hAnsi="AGaramond"/>
                <w:sz w:val="16"/>
                <w:szCs w:val="16"/>
              </w:rPr>
            </w:pPr>
          </w:p>
        </w:tc>
        <w:tc>
          <w:tcPr>
            <w:tcW w:w="49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  <w:sz w:val="20"/>
              </w:rPr>
            </w:pPr>
            <w:r>
              <w:rPr>
                <w:rFonts w:ascii="AGaramond" w:hAnsi="AGaramond"/>
                <w:sz w:val="20"/>
              </w:rPr>
              <w:t>Och vilken färg?</w:t>
            </w:r>
          </w:p>
        </w:tc>
        <w:tc>
          <w:tcPr>
            <w:tcW w:w="49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</w:rPr>
            </w:pPr>
          </w:p>
        </w:tc>
      </w:tr>
      <w:tr w:rsidR="00CE36CE"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numPr>
                <w:ilvl w:val="0"/>
                <w:numId w:val="5"/>
              </w:numPr>
              <w:snapToGrid w:val="0"/>
              <w:rPr>
                <w:rFonts w:ascii="AGaramond" w:hAnsi="AGaramond"/>
                <w:sz w:val="16"/>
                <w:szCs w:val="16"/>
              </w:rPr>
            </w:pPr>
          </w:p>
        </w:tc>
        <w:tc>
          <w:tcPr>
            <w:tcW w:w="49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  <w:sz w:val="20"/>
              </w:rPr>
            </w:pPr>
            <w:r>
              <w:rPr>
                <w:rFonts w:ascii="AGaramond" w:hAnsi="AGaramond"/>
                <w:sz w:val="20"/>
              </w:rPr>
              <w:t>Grön tack.</w:t>
            </w:r>
          </w:p>
        </w:tc>
        <w:tc>
          <w:tcPr>
            <w:tcW w:w="49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</w:rPr>
            </w:pPr>
          </w:p>
        </w:tc>
      </w:tr>
      <w:tr w:rsidR="00CE36CE"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numPr>
                <w:ilvl w:val="0"/>
                <w:numId w:val="5"/>
              </w:numPr>
              <w:snapToGrid w:val="0"/>
              <w:rPr>
                <w:rFonts w:ascii="AGaramond" w:hAnsi="AGaramond"/>
                <w:sz w:val="16"/>
                <w:szCs w:val="16"/>
              </w:rPr>
            </w:pPr>
          </w:p>
        </w:tc>
        <w:tc>
          <w:tcPr>
            <w:tcW w:w="49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  <w:sz w:val="20"/>
                <w:lang w:val="sv-SE"/>
              </w:rPr>
            </w:pPr>
            <w:r>
              <w:rPr>
                <w:rFonts w:ascii="AGaramond" w:hAnsi="AGaramond"/>
                <w:sz w:val="20"/>
                <w:lang w:val="sv-SE"/>
              </w:rPr>
              <w:t>Se här en vacker grön kjol!</w:t>
            </w:r>
          </w:p>
        </w:tc>
        <w:tc>
          <w:tcPr>
            <w:tcW w:w="49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  <w:lang w:val="sv-SE"/>
              </w:rPr>
            </w:pPr>
          </w:p>
        </w:tc>
      </w:tr>
      <w:tr w:rsidR="00CE36CE"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numPr>
                <w:ilvl w:val="0"/>
                <w:numId w:val="5"/>
              </w:numPr>
              <w:snapToGrid w:val="0"/>
              <w:rPr>
                <w:rFonts w:ascii="AGaramond" w:hAnsi="AGaramond"/>
                <w:sz w:val="16"/>
                <w:szCs w:val="16"/>
                <w:lang w:val="sv-SE"/>
              </w:rPr>
            </w:pPr>
          </w:p>
        </w:tc>
        <w:tc>
          <w:tcPr>
            <w:tcW w:w="49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  <w:sz w:val="20"/>
                <w:lang w:val="sv-SE"/>
              </w:rPr>
            </w:pPr>
            <w:r>
              <w:rPr>
                <w:rFonts w:ascii="AGaramond" w:hAnsi="AGaramond"/>
                <w:sz w:val="20"/>
                <w:lang w:val="sv-SE"/>
              </w:rPr>
              <w:t>Ja, mycket vacker! Vad kostar den?</w:t>
            </w:r>
          </w:p>
        </w:tc>
        <w:tc>
          <w:tcPr>
            <w:tcW w:w="49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  <w:lang w:val="sv-SE"/>
              </w:rPr>
            </w:pPr>
          </w:p>
        </w:tc>
      </w:tr>
      <w:tr w:rsidR="00CE36CE"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numPr>
                <w:ilvl w:val="0"/>
                <w:numId w:val="5"/>
              </w:numPr>
              <w:snapToGrid w:val="0"/>
              <w:rPr>
                <w:rFonts w:ascii="AGaramond" w:hAnsi="AGaramond"/>
                <w:sz w:val="16"/>
                <w:szCs w:val="16"/>
                <w:lang w:val="sv-SE"/>
              </w:rPr>
            </w:pPr>
          </w:p>
        </w:tc>
        <w:tc>
          <w:tcPr>
            <w:tcW w:w="49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  <w:sz w:val="20"/>
              </w:rPr>
            </w:pPr>
            <w:r>
              <w:rPr>
                <w:rFonts w:ascii="AGaramond" w:hAnsi="AGaramond"/>
                <w:sz w:val="20"/>
              </w:rPr>
              <w:t>Den kostar 15 euro.</w:t>
            </w:r>
          </w:p>
        </w:tc>
        <w:tc>
          <w:tcPr>
            <w:tcW w:w="49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</w:rPr>
            </w:pPr>
          </w:p>
        </w:tc>
      </w:tr>
      <w:tr w:rsidR="00CE36CE"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numPr>
                <w:ilvl w:val="0"/>
                <w:numId w:val="5"/>
              </w:numPr>
              <w:snapToGrid w:val="0"/>
              <w:rPr>
                <w:rFonts w:ascii="AGaramond" w:hAnsi="AGaramond"/>
                <w:sz w:val="16"/>
                <w:szCs w:val="16"/>
              </w:rPr>
            </w:pPr>
          </w:p>
        </w:tc>
        <w:tc>
          <w:tcPr>
            <w:tcW w:w="49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  <w:sz w:val="20"/>
                <w:lang w:val="sv-SE"/>
              </w:rPr>
            </w:pPr>
            <w:r>
              <w:rPr>
                <w:rFonts w:ascii="AGaramond" w:hAnsi="AGaramond"/>
                <w:sz w:val="20"/>
                <w:lang w:val="sv-SE"/>
              </w:rPr>
              <w:t>Jag tar kjolen! Här är 15 euro.</w:t>
            </w:r>
          </w:p>
        </w:tc>
        <w:tc>
          <w:tcPr>
            <w:tcW w:w="49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  <w:lang w:val="sv-SE"/>
              </w:rPr>
            </w:pPr>
          </w:p>
        </w:tc>
      </w:tr>
      <w:tr w:rsidR="00CE36CE"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numPr>
                <w:ilvl w:val="0"/>
                <w:numId w:val="5"/>
              </w:numPr>
              <w:snapToGrid w:val="0"/>
              <w:rPr>
                <w:rFonts w:ascii="AGaramond" w:hAnsi="AGaramond"/>
                <w:sz w:val="16"/>
                <w:szCs w:val="16"/>
                <w:lang w:val="sv-SE"/>
              </w:rPr>
            </w:pPr>
          </w:p>
        </w:tc>
        <w:tc>
          <w:tcPr>
            <w:tcW w:w="49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  <w:sz w:val="20"/>
              </w:rPr>
            </w:pPr>
            <w:r>
              <w:rPr>
                <w:rFonts w:ascii="AGaramond" w:hAnsi="AGaramond"/>
                <w:sz w:val="20"/>
              </w:rPr>
              <w:t>Tack och hej då!</w:t>
            </w:r>
          </w:p>
        </w:tc>
        <w:tc>
          <w:tcPr>
            <w:tcW w:w="49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</w:rPr>
            </w:pPr>
          </w:p>
        </w:tc>
      </w:tr>
      <w:tr w:rsidR="00CE36CE"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numPr>
                <w:ilvl w:val="0"/>
                <w:numId w:val="5"/>
              </w:numPr>
              <w:snapToGrid w:val="0"/>
              <w:rPr>
                <w:rFonts w:ascii="AGaramond" w:hAnsi="AGaramond"/>
                <w:sz w:val="16"/>
                <w:szCs w:val="16"/>
              </w:rPr>
            </w:pPr>
          </w:p>
        </w:tc>
        <w:tc>
          <w:tcPr>
            <w:tcW w:w="49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  <w:sz w:val="20"/>
              </w:rPr>
            </w:pPr>
            <w:r>
              <w:rPr>
                <w:rFonts w:ascii="AGaramond" w:hAnsi="AGaramond"/>
                <w:sz w:val="20"/>
              </w:rPr>
              <w:t>Hej då!</w:t>
            </w:r>
          </w:p>
        </w:tc>
        <w:tc>
          <w:tcPr>
            <w:tcW w:w="49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</w:rPr>
            </w:pPr>
          </w:p>
        </w:tc>
      </w:tr>
    </w:tbl>
    <w:p w:rsidR="00CE36CE" w:rsidRDefault="00CE36CE">
      <w:pPr>
        <w:rPr>
          <w:rFonts w:ascii="AGaramond" w:hAnsi="AGaramond"/>
        </w:rPr>
      </w:pPr>
    </w:p>
    <w:p w:rsidR="00CE36CE" w:rsidRDefault="00CE36CE">
      <w:pPr>
        <w:rPr>
          <w:rFonts w:ascii="AGaramond" w:hAnsi="AGaramond"/>
        </w:rPr>
      </w:pPr>
    </w:p>
    <w:p w:rsidR="00CE36CE" w:rsidRDefault="00CE36CE">
      <w:pPr>
        <w:rPr>
          <w:rFonts w:ascii="AGaramond" w:hAnsi="AGaramond"/>
        </w:rPr>
      </w:pPr>
    </w:p>
    <w:p w:rsidR="00CE36CE" w:rsidRDefault="004C2B8B">
      <w:pPr>
        <w:rPr>
          <w:rFonts w:ascii="AGaramond" w:hAnsi="AGaramond"/>
        </w:rPr>
      </w:pPr>
      <w:r>
        <w:rPr>
          <w:rFonts w:ascii="AGaramond" w:hAnsi="AGaramond"/>
        </w:rPr>
        <w:t>DÉCRIRE QUELQU'UN</w:t>
      </w:r>
    </w:p>
    <w:p w:rsidR="00CE36CE" w:rsidRDefault="00CE36CE">
      <w:pPr>
        <w:rPr>
          <w:rFonts w:ascii="AGaramond" w:hAnsi="AGaramond"/>
          <w:sz w:val="4"/>
          <w:szCs w:val="4"/>
        </w:rPr>
      </w:pPr>
    </w:p>
    <w:tbl>
      <w:tblPr>
        <w:tblW w:w="0" w:type="auto"/>
        <w:tblInd w:w="-8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"/>
        <w:gridCol w:w="4901"/>
        <w:gridCol w:w="4911"/>
      </w:tblGrid>
      <w:tr w:rsidR="00CE36CE"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numPr>
                <w:ilvl w:val="0"/>
                <w:numId w:val="5"/>
              </w:numPr>
              <w:snapToGrid w:val="0"/>
              <w:rPr>
                <w:rFonts w:ascii="AGaramond" w:hAnsi="AGaramond"/>
                <w:sz w:val="16"/>
                <w:szCs w:val="16"/>
              </w:rPr>
            </w:pPr>
          </w:p>
        </w:tc>
        <w:tc>
          <w:tcPr>
            <w:tcW w:w="49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  <w:sz w:val="20"/>
                <w:lang w:val="sv-SE"/>
              </w:rPr>
            </w:pPr>
            <w:r>
              <w:rPr>
                <w:rFonts w:ascii="AGaramond" w:hAnsi="AGaramond"/>
                <w:sz w:val="20"/>
                <w:lang w:val="sv-SE"/>
              </w:rPr>
              <w:t>det är en målare - är det en målare</w:t>
            </w:r>
          </w:p>
        </w:tc>
        <w:tc>
          <w:tcPr>
            <w:tcW w:w="49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  <w:lang w:val="sv-SE"/>
              </w:rPr>
            </w:pPr>
          </w:p>
        </w:tc>
      </w:tr>
      <w:tr w:rsidR="00CE36CE"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numPr>
                <w:ilvl w:val="0"/>
                <w:numId w:val="5"/>
              </w:numPr>
              <w:snapToGrid w:val="0"/>
              <w:rPr>
                <w:rFonts w:ascii="AGaramond" w:hAnsi="AGaramond"/>
                <w:sz w:val="16"/>
                <w:szCs w:val="16"/>
                <w:lang w:val="sv-SE"/>
              </w:rPr>
            </w:pPr>
          </w:p>
        </w:tc>
        <w:tc>
          <w:tcPr>
            <w:tcW w:w="49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  <w:sz w:val="20"/>
              </w:rPr>
            </w:pPr>
            <w:r>
              <w:rPr>
                <w:rFonts w:ascii="AGaramond" w:hAnsi="AGaramond"/>
                <w:sz w:val="20"/>
              </w:rPr>
              <w:t>han är fransk</w:t>
            </w:r>
          </w:p>
        </w:tc>
        <w:tc>
          <w:tcPr>
            <w:tcW w:w="49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</w:rPr>
            </w:pPr>
          </w:p>
        </w:tc>
      </w:tr>
      <w:tr w:rsidR="00CE36CE"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numPr>
                <w:ilvl w:val="0"/>
                <w:numId w:val="5"/>
              </w:numPr>
              <w:snapToGrid w:val="0"/>
              <w:rPr>
                <w:rFonts w:ascii="AGaramond" w:hAnsi="AGaramond"/>
                <w:sz w:val="16"/>
                <w:szCs w:val="16"/>
              </w:rPr>
            </w:pPr>
          </w:p>
        </w:tc>
        <w:tc>
          <w:tcPr>
            <w:tcW w:w="49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  <w:sz w:val="20"/>
                <w:lang w:val="sv-SE"/>
              </w:rPr>
            </w:pPr>
            <w:r>
              <w:rPr>
                <w:rFonts w:ascii="AGaramond" w:hAnsi="AGaramond"/>
                <w:sz w:val="20"/>
                <w:lang w:val="sv-SE"/>
              </w:rPr>
              <w:t>han är ung/gammal/lång/kort/vacker/ful</w:t>
            </w:r>
          </w:p>
        </w:tc>
        <w:tc>
          <w:tcPr>
            <w:tcW w:w="49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  <w:lang w:val="sv-SE"/>
              </w:rPr>
            </w:pPr>
          </w:p>
        </w:tc>
      </w:tr>
      <w:tr w:rsidR="00CE36CE"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numPr>
                <w:ilvl w:val="0"/>
                <w:numId w:val="5"/>
              </w:numPr>
              <w:snapToGrid w:val="0"/>
              <w:rPr>
                <w:rFonts w:ascii="AGaramond" w:hAnsi="AGaramond"/>
                <w:sz w:val="16"/>
                <w:szCs w:val="16"/>
                <w:lang w:val="sv-SE"/>
              </w:rPr>
            </w:pPr>
          </w:p>
        </w:tc>
        <w:tc>
          <w:tcPr>
            <w:tcW w:w="49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  <w:sz w:val="20"/>
              </w:rPr>
            </w:pPr>
            <w:r>
              <w:rPr>
                <w:rFonts w:ascii="AGaramond" w:hAnsi="AGaramond"/>
                <w:sz w:val="20"/>
              </w:rPr>
              <w:t>han är död/levande</w:t>
            </w:r>
          </w:p>
        </w:tc>
        <w:tc>
          <w:tcPr>
            <w:tcW w:w="49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</w:rPr>
            </w:pPr>
          </w:p>
        </w:tc>
      </w:tr>
      <w:tr w:rsidR="00CE36CE"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numPr>
                <w:ilvl w:val="0"/>
                <w:numId w:val="5"/>
              </w:numPr>
              <w:snapToGrid w:val="0"/>
              <w:rPr>
                <w:rFonts w:ascii="AGaramond" w:hAnsi="AGaramond"/>
                <w:sz w:val="16"/>
                <w:szCs w:val="16"/>
              </w:rPr>
            </w:pPr>
          </w:p>
        </w:tc>
        <w:tc>
          <w:tcPr>
            <w:tcW w:w="49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  <w:sz w:val="20"/>
                <w:lang w:val="sv-SE"/>
              </w:rPr>
            </w:pPr>
            <w:r>
              <w:rPr>
                <w:rFonts w:ascii="AGaramond" w:hAnsi="AGaramond"/>
                <w:sz w:val="20"/>
                <w:lang w:val="sv-SE"/>
              </w:rPr>
              <w:t>han har gjort/han sjunger</w:t>
            </w:r>
          </w:p>
        </w:tc>
        <w:tc>
          <w:tcPr>
            <w:tcW w:w="49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  <w:lang w:val="sv-SE"/>
              </w:rPr>
            </w:pPr>
          </w:p>
        </w:tc>
      </w:tr>
      <w:tr w:rsidR="00CE36CE"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numPr>
                <w:ilvl w:val="0"/>
                <w:numId w:val="5"/>
              </w:numPr>
              <w:snapToGrid w:val="0"/>
              <w:rPr>
                <w:rFonts w:ascii="AGaramond" w:hAnsi="AGaramond"/>
                <w:sz w:val="16"/>
                <w:szCs w:val="16"/>
                <w:lang w:val="sv-SE"/>
              </w:rPr>
            </w:pPr>
          </w:p>
        </w:tc>
        <w:tc>
          <w:tcPr>
            <w:tcW w:w="49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  <w:sz w:val="20"/>
              </w:rPr>
            </w:pPr>
            <w:r>
              <w:rPr>
                <w:rFonts w:ascii="AGaramond" w:hAnsi="AGaramond"/>
                <w:sz w:val="20"/>
              </w:rPr>
              <w:t>han spelar i.............</w:t>
            </w:r>
          </w:p>
        </w:tc>
        <w:tc>
          <w:tcPr>
            <w:tcW w:w="49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</w:rPr>
            </w:pPr>
          </w:p>
        </w:tc>
      </w:tr>
    </w:tbl>
    <w:p w:rsidR="00CE36CE" w:rsidRDefault="00CE36CE">
      <w:pPr>
        <w:rPr>
          <w:rFonts w:ascii="AGaramond" w:hAnsi="AGaramond"/>
          <w:sz w:val="4"/>
          <w:szCs w:val="4"/>
        </w:rPr>
      </w:pPr>
    </w:p>
    <w:tbl>
      <w:tblPr>
        <w:tblW w:w="0" w:type="auto"/>
        <w:tblInd w:w="-8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1701"/>
        <w:gridCol w:w="1701"/>
        <w:gridCol w:w="1914"/>
        <w:gridCol w:w="1526"/>
        <w:gridCol w:w="1886"/>
      </w:tblGrid>
      <w:tr w:rsidR="00CE36CE">
        <w:tc>
          <w:tcPr>
            <w:tcW w:w="148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</w:rPr>
            </w:pPr>
          </w:p>
        </w:tc>
      </w:tr>
      <w:tr w:rsidR="00CE36CE">
        <w:tc>
          <w:tcPr>
            <w:tcW w:w="14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  <w:sz w:val="22"/>
                <w:szCs w:val="22"/>
              </w:rPr>
            </w:pPr>
            <w:r>
              <w:rPr>
                <w:rFonts w:ascii="AGaramond" w:hAnsi="AGaramond"/>
                <w:sz w:val="22"/>
                <w:szCs w:val="22"/>
              </w:rPr>
              <w:t>en sångare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  <w:sz w:val="22"/>
                <w:szCs w:val="22"/>
              </w:rPr>
            </w:pPr>
            <w:r>
              <w:rPr>
                <w:rFonts w:ascii="AGaramond" w:hAnsi="AGaramond"/>
                <w:sz w:val="22"/>
                <w:szCs w:val="22"/>
              </w:rPr>
              <w:t>en sångerska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  <w:sz w:val="22"/>
                <w:szCs w:val="22"/>
              </w:rPr>
            </w:pPr>
            <w:r>
              <w:rPr>
                <w:rFonts w:ascii="AGaramond" w:hAnsi="AGaramond"/>
                <w:sz w:val="22"/>
                <w:szCs w:val="22"/>
              </w:rPr>
              <w:t>en skådespelare</w:t>
            </w:r>
          </w:p>
        </w:tc>
        <w:tc>
          <w:tcPr>
            <w:tcW w:w="19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  <w:sz w:val="22"/>
                <w:szCs w:val="22"/>
              </w:rPr>
            </w:pPr>
            <w:r>
              <w:rPr>
                <w:rFonts w:ascii="AGaramond" w:hAnsi="AGaramond"/>
                <w:sz w:val="22"/>
                <w:szCs w:val="22"/>
              </w:rPr>
              <w:t>en skådespelerska</w:t>
            </w:r>
          </w:p>
        </w:tc>
        <w:tc>
          <w:tcPr>
            <w:tcW w:w="15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  <w:sz w:val="22"/>
                <w:szCs w:val="22"/>
              </w:rPr>
            </w:pPr>
            <w:r>
              <w:rPr>
                <w:rFonts w:ascii="AGaramond" w:hAnsi="AGaramond"/>
                <w:sz w:val="22"/>
                <w:szCs w:val="22"/>
              </w:rPr>
              <w:t>en filmskapare</w:t>
            </w:r>
          </w:p>
        </w:tc>
        <w:tc>
          <w:tcPr>
            <w:tcW w:w="18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  <w:sz w:val="22"/>
                <w:szCs w:val="22"/>
              </w:rPr>
            </w:pPr>
            <w:r>
              <w:rPr>
                <w:rFonts w:ascii="AGaramond" w:hAnsi="AGaramond"/>
                <w:sz w:val="22"/>
                <w:szCs w:val="22"/>
              </w:rPr>
              <w:t>en idrottare</w:t>
            </w:r>
          </w:p>
        </w:tc>
      </w:tr>
      <w:tr w:rsidR="00CE36CE"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10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1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10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10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10"/>
              </w:rPr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10"/>
              </w:rPr>
            </w:pPr>
          </w:p>
        </w:tc>
      </w:tr>
      <w:tr w:rsidR="00CE36CE">
        <w:tc>
          <w:tcPr>
            <w:tcW w:w="148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</w:rPr>
            </w:pPr>
          </w:p>
        </w:tc>
      </w:tr>
      <w:tr w:rsidR="00CE36CE">
        <w:tc>
          <w:tcPr>
            <w:tcW w:w="14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en målare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en politiker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en konstnär</w:t>
            </w:r>
          </w:p>
        </w:tc>
        <w:tc>
          <w:tcPr>
            <w:tcW w:w="19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en dansör</w:t>
            </w:r>
          </w:p>
        </w:tc>
        <w:tc>
          <w:tcPr>
            <w:tcW w:w="15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en dansös</w:t>
            </w:r>
          </w:p>
        </w:tc>
        <w:tc>
          <w:tcPr>
            <w:tcW w:w="18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amerikansk</w:t>
            </w:r>
          </w:p>
        </w:tc>
      </w:tr>
      <w:tr w:rsidR="00CE36CE"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1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1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10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10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10"/>
              </w:rPr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10"/>
              </w:rPr>
            </w:pPr>
          </w:p>
        </w:tc>
      </w:tr>
      <w:tr w:rsidR="00CE36CE">
        <w:tc>
          <w:tcPr>
            <w:tcW w:w="148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rFonts w:ascii="AGaramond" w:hAnsi="AGaramond"/>
                <w:sz w:val="40"/>
                <w:szCs w:val="40"/>
              </w:rPr>
            </w:pPr>
          </w:p>
        </w:tc>
      </w:tr>
      <w:tr w:rsidR="00CE36CE">
        <w:tc>
          <w:tcPr>
            <w:tcW w:w="14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svensk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norsk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engelsk</w:t>
            </w:r>
          </w:p>
        </w:tc>
        <w:tc>
          <w:tcPr>
            <w:tcW w:w="19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tysk</w:t>
            </w:r>
          </w:p>
        </w:tc>
        <w:tc>
          <w:tcPr>
            <w:tcW w:w="15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rysk</w:t>
            </w:r>
          </w:p>
        </w:tc>
        <w:tc>
          <w:tcPr>
            <w:tcW w:w="18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sydamerikansk</w:t>
            </w:r>
          </w:p>
        </w:tc>
      </w:tr>
    </w:tbl>
    <w:p w:rsidR="00CE36CE" w:rsidRDefault="00CE36CE">
      <w:pPr>
        <w:rPr>
          <w:lang w:val="sv-SE"/>
        </w:rPr>
      </w:pPr>
    </w:p>
    <w:p w:rsidR="00CE36CE" w:rsidRDefault="004C2B8B">
      <w:pPr>
        <w:rPr>
          <w:lang w:val="sv-SE"/>
        </w:rPr>
      </w:pPr>
      <w:r>
        <w:rPr>
          <w:lang w:val="sv-SE"/>
        </w:rPr>
        <w:t>VERBEN VARA, HA +ERVERB PÅ FRANSKA i presens och passé composé</w:t>
      </w:r>
    </w:p>
    <w:p w:rsidR="00CE36CE" w:rsidRDefault="00CE36CE">
      <w:pPr>
        <w:rPr>
          <w:sz w:val="10"/>
          <w:szCs w:val="10"/>
          <w:lang w:val="sv-SE"/>
        </w:rPr>
      </w:pPr>
    </w:p>
    <w:tbl>
      <w:tblPr>
        <w:tblW w:w="0" w:type="auto"/>
        <w:tblInd w:w="-121" w:type="dxa"/>
        <w:tblLayout w:type="fixed"/>
        <w:tblLook w:val="0000" w:firstRow="0" w:lastRow="0" w:firstColumn="0" w:lastColumn="0" w:noHBand="0" w:noVBand="0"/>
      </w:tblPr>
      <w:tblGrid>
        <w:gridCol w:w="1068"/>
        <w:gridCol w:w="3840"/>
        <w:gridCol w:w="240"/>
        <w:gridCol w:w="840"/>
        <w:gridCol w:w="4227"/>
      </w:tblGrid>
      <w:tr w:rsidR="00CE36CE"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center"/>
              <w:rPr>
                <w:lang w:val="sv-SE"/>
              </w:rPr>
            </w:pP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center"/>
            </w:pPr>
            <w:r>
              <w:t>är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center"/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center"/>
            </w:pPr>
          </w:p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center"/>
            </w:pPr>
            <w:r>
              <w:t>har</w:t>
            </w:r>
          </w:p>
        </w:tc>
      </w:tr>
      <w:tr w:rsidR="00CE36CE"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</w:pPr>
            <w:r>
              <w:t>je</w:t>
            </w:r>
          </w:p>
        </w:tc>
        <w:tc>
          <w:tcPr>
            <w:tcW w:w="38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</w:pPr>
            <w:r>
              <w:t>jag är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6"/>
                <w:szCs w:val="36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</w:pPr>
            <w:r>
              <w:t>je</w:t>
            </w:r>
          </w:p>
        </w:tc>
        <w:tc>
          <w:tcPr>
            <w:tcW w:w="42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</w:pPr>
            <w:r>
              <w:t>jag har</w:t>
            </w:r>
          </w:p>
        </w:tc>
      </w:tr>
      <w:tr w:rsidR="00CE36CE"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</w:pPr>
            <w:r>
              <w:t>tu</w:t>
            </w:r>
          </w:p>
        </w:tc>
        <w:tc>
          <w:tcPr>
            <w:tcW w:w="38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</w:pPr>
            <w:r>
              <w:t>du är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6"/>
                <w:szCs w:val="36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</w:pPr>
            <w:r>
              <w:t>tu</w:t>
            </w:r>
          </w:p>
        </w:tc>
        <w:tc>
          <w:tcPr>
            <w:tcW w:w="42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</w:pPr>
            <w:r>
              <w:t>du har</w:t>
            </w:r>
          </w:p>
        </w:tc>
      </w:tr>
      <w:tr w:rsidR="00CE36CE"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i/>
              </w:rPr>
            </w:pPr>
            <w:r>
              <w:rPr>
                <w:i/>
              </w:rPr>
              <w:t>il</w:t>
            </w:r>
          </w:p>
        </w:tc>
        <w:tc>
          <w:tcPr>
            <w:tcW w:w="38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i/>
              </w:rPr>
            </w:pPr>
            <w:r>
              <w:rPr>
                <w:i/>
              </w:rPr>
              <w:t>han är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i/>
                <w:sz w:val="36"/>
                <w:szCs w:val="36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i/>
              </w:rPr>
            </w:pPr>
            <w:r>
              <w:rPr>
                <w:i/>
              </w:rPr>
              <w:t>il</w:t>
            </w:r>
          </w:p>
        </w:tc>
        <w:tc>
          <w:tcPr>
            <w:tcW w:w="42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i/>
              </w:rPr>
            </w:pPr>
            <w:r>
              <w:rPr>
                <w:i/>
              </w:rPr>
              <w:t>han har</w:t>
            </w:r>
          </w:p>
        </w:tc>
      </w:tr>
      <w:tr w:rsidR="00CE36CE"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i/>
              </w:rPr>
            </w:pPr>
            <w:r>
              <w:rPr>
                <w:i/>
              </w:rPr>
              <w:t>on</w:t>
            </w:r>
          </w:p>
        </w:tc>
        <w:tc>
          <w:tcPr>
            <w:tcW w:w="38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i/>
              </w:rPr>
            </w:pPr>
            <w:r>
              <w:rPr>
                <w:i/>
              </w:rPr>
              <w:t>vi/man är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i/>
                <w:sz w:val="36"/>
                <w:szCs w:val="36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i/>
              </w:rPr>
            </w:pPr>
            <w:r>
              <w:rPr>
                <w:i/>
              </w:rPr>
              <w:t>on</w:t>
            </w:r>
          </w:p>
        </w:tc>
        <w:tc>
          <w:tcPr>
            <w:tcW w:w="42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i/>
              </w:rPr>
            </w:pPr>
            <w:r>
              <w:rPr>
                <w:i/>
              </w:rPr>
              <w:t>vi/man har</w:t>
            </w:r>
          </w:p>
        </w:tc>
      </w:tr>
      <w:tr w:rsidR="00CE36CE"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i/>
              </w:rPr>
            </w:pPr>
            <w:r>
              <w:rPr>
                <w:i/>
              </w:rPr>
              <w:t>elle</w:t>
            </w:r>
          </w:p>
        </w:tc>
        <w:tc>
          <w:tcPr>
            <w:tcW w:w="38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i/>
              </w:rPr>
            </w:pPr>
            <w:r>
              <w:rPr>
                <w:i/>
              </w:rPr>
              <w:t>hon är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i/>
                <w:sz w:val="36"/>
                <w:szCs w:val="36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i/>
              </w:rPr>
            </w:pPr>
            <w:r>
              <w:rPr>
                <w:i/>
              </w:rPr>
              <w:t>elle</w:t>
            </w:r>
          </w:p>
        </w:tc>
        <w:tc>
          <w:tcPr>
            <w:tcW w:w="42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  <w:rPr>
                <w:i/>
              </w:rPr>
            </w:pPr>
            <w:r>
              <w:rPr>
                <w:i/>
              </w:rPr>
              <w:t>hon har</w:t>
            </w:r>
          </w:p>
        </w:tc>
      </w:tr>
      <w:tr w:rsidR="00CE36CE"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</w:pPr>
            <w:r>
              <w:t>nous</w:t>
            </w:r>
          </w:p>
        </w:tc>
        <w:tc>
          <w:tcPr>
            <w:tcW w:w="38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</w:pPr>
            <w:r>
              <w:t>vi är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6"/>
                <w:szCs w:val="36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</w:pPr>
            <w:r>
              <w:t>nous</w:t>
            </w:r>
          </w:p>
        </w:tc>
        <w:tc>
          <w:tcPr>
            <w:tcW w:w="42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</w:pPr>
            <w:r>
              <w:t>vi har</w:t>
            </w:r>
          </w:p>
        </w:tc>
      </w:tr>
      <w:tr w:rsidR="00CE36CE"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</w:pPr>
            <w:r>
              <w:t>vous</w:t>
            </w:r>
          </w:p>
        </w:tc>
        <w:tc>
          <w:tcPr>
            <w:tcW w:w="38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</w:pPr>
            <w:r>
              <w:t>ni är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6"/>
                <w:szCs w:val="36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</w:pPr>
            <w:r>
              <w:t>vous</w:t>
            </w:r>
          </w:p>
        </w:tc>
        <w:tc>
          <w:tcPr>
            <w:tcW w:w="42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</w:pPr>
            <w:r>
              <w:t>ni har</w:t>
            </w:r>
          </w:p>
        </w:tc>
      </w:tr>
      <w:tr w:rsidR="00CE36CE"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</w:pPr>
            <w:r>
              <w:t>ils</w:t>
            </w:r>
          </w:p>
        </w:tc>
        <w:tc>
          <w:tcPr>
            <w:tcW w:w="38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</w:pPr>
            <w:r>
              <w:t>de är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6"/>
                <w:szCs w:val="36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</w:pPr>
            <w:r>
              <w:t>ils</w:t>
            </w:r>
          </w:p>
        </w:tc>
        <w:tc>
          <w:tcPr>
            <w:tcW w:w="42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jc w:val="right"/>
            </w:pPr>
            <w:r>
              <w:t>de har</w:t>
            </w:r>
          </w:p>
        </w:tc>
      </w:tr>
    </w:tbl>
    <w:p w:rsidR="00CE36CE" w:rsidRDefault="00CE36CE">
      <w:pPr>
        <w:rPr>
          <w:sz w:val="10"/>
          <w:szCs w:val="10"/>
        </w:rPr>
      </w:pPr>
    </w:p>
    <w:p w:rsidR="00CE36CE" w:rsidRDefault="005E13F6">
      <w:pPr>
        <w:rPr>
          <w:lang w:val="sv-SE"/>
        </w:rPr>
      </w:pPr>
      <w:r>
        <w:rPr>
          <w:noProof/>
          <w:lang w:val="sv-SE" w:eastAsia="sv-SE"/>
        </w:rPr>
        <w:drawing>
          <wp:inline distT="0" distB="0" distL="0" distR="0">
            <wp:extent cx="6466205" cy="2546985"/>
            <wp:effectExtent l="0" t="0" r="0" b="5715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05" cy="2546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6CE" w:rsidRDefault="00CE36CE">
      <w:pPr>
        <w:rPr>
          <w:lang w:val="sv-SE"/>
        </w:rPr>
      </w:pPr>
    </w:p>
    <w:p w:rsidR="00CE36CE" w:rsidRDefault="00CE36CE">
      <w:pPr>
        <w:rPr>
          <w:lang w:val="sv-SE"/>
        </w:rPr>
      </w:pPr>
    </w:p>
    <w:p w:rsidR="00CE36CE" w:rsidRDefault="004C2B8B">
      <w:pPr>
        <w:rPr>
          <w:lang w:val="sv-SE"/>
        </w:rPr>
      </w:pPr>
      <w:r>
        <w:rPr>
          <w:lang w:val="sv-SE"/>
        </w:rPr>
        <w:t xml:space="preserve">TEXTE SIMPLE 4 </w:t>
      </w:r>
    </w:p>
    <w:p w:rsidR="00CE36CE" w:rsidRDefault="00CE36CE">
      <w:pPr>
        <w:rPr>
          <w:lang w:val="sv-SE"/>
        </w:rPr>
      </w:pPr>
    </w:p>
    <w:p w:rsidR="00CE36CE" w:rsidRDefault="004C2B8B">
      <w:pPr>
        <w:numPr>
          <w:ilvl w:val="0"/>
          <w:numId w:val="6"/>
        </w:numPr>
        <w:rPr>
          <w:lang w:val="sv-SE"/>
        </w:rPr>
      </w:pPr>
      <w:r>
        <w:rPr>
          <w:lang w:val="sv-SE"/>
        </w:rPr>
        <w:t>quand es-tu né?</w:t>
      </w:r>
    </w:p>
    <w:p w:rsidR="00CE36CE" w:rsidRDefault="004C2B8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je suis né le 27 novembre 1966 et toi, quand es-tu né?</w:t>
      </w:r>
    </w:p>
    <w:p w:rsidR="00CE36CE" w:rsidRDefault="004C2B8B">
      <w:pPr>
        <w:numPr>
          <w:ilvl w:val="0"/>
          <w:numId w:val="6"/>
        </w:numPr>
        <w:rPr>
          <w:lang w:val="sv-SE"/>
        </w:rPr>
      </w:pPr>
      <w:r>
        <w:rPr>
          <w:lang w:val="sv-SE"/>
        </w:rPr>
        <w:t>je suis né le 14 juillet 2001</w:t>
      </w:r>
    </w:p>
    <w:p w:rsidR="00CE36CE" w:rsidRDefault="004C2B8B">
      <w:pPr>
        <w:numPr>
          <w:ilvl w:val="0"/>
          <w:numId w:val="6"/>
        </w:numPr>
        <w:rPr>
          <w:lang w:val="sv-SE"/>
        </w:rPr>
      </w:pPr>
      <w:r>
        <w:rPr>
          <w:lang w:val="sv-SE"/>
        </w:rPr>
        <w:t>tu connais Gérard Depardieu?</w:t>
      </w:r>
    </w:p>
    <w:p w:rsidR="00CE36CE" w:rsidRDefault="004C2B8B">
      <w:pPr>
        <w:numPr>
          <w:ilvl w:val="0"/>
          <w:numId w:val="6"/>
        </w:numPr>
        <w:rPr>
          <w:lang w:val="sv-SE"/>
        </w:rPr>
      </w:pPr>
      <w:r>
        <w:rPr>
          <w:lang w:val="sv-SE"/>
        </w:rPr>
        <w:t>oui, c’est un acteur connu</w:t>
      </w:r>
    </w:p>
    <w:p w:rsidR="00CE36CE" w:rsidRDefault="004C2B8B">
      <w:pPr>
        <w:numPr>
          <w:ilvl w:val="0"/>
          <w:numId w:val="6"/>
        </w:numPr>
        <w:rPr>
          <w:lang w:val="sv-SE"/>
        </w:rPr>
      </w:pPr>
      <w:r>
        <w:rPr>
          <w:lang w:val="sv-SE"/>
        </w:rPr>
        <w:t>quand est-il né?</w:t>
      </w:r>
    </w:p>
    <w:p w:rsidR="00CE36CE" w:rsidRDefault="004C2B8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il est né le 27 décembre 1948</w:t>
      </w:r>
    </w:p>
    <w:p w:rsidR="00CE36CE" w:rsidRDefault="004C2B8B">
      <w:pPr>
        <w:numPr>
          <w:ilvl w:val="0"/>
          <w:numId w:val="6"/>
        </w:numPr>
        <w:rPr>
          <w:lang w:val="sv-SE"/>
        </w:rPr>
      </w:pPr>
      <w:r>
        <w:rPr>
          <w:lang w:val="sv-SE"/>
        </w:rPr>
        <w:t>où est-il né?</w:t>
      </w:r>
    </w:p>
    <w:p w:rsidR="00CE36CE" w:rsidRDefault="004C2B8B">
      <w:pPr>
        <w:numPr>
          <w:ilvl w:val="0"/>
          <w:numId w:val="6"/>
        </w:numPr>
        <w:rPr>
          <w:lang w:val="sv-SE"/>
        </w:rPr>
      </w:pPr>
      <w:r>
        <w:rPr>
          <w:lang w:val="sv-SE"/>
        </w:rPr>
        <w:t>il est né à Châteauroux</w:t>
      </w:r>
    </w:p>
    <w:p w:rsidR="00CE36CE" w:rsidRDefault="004C2B8B">
      <w:pPr>
        <w:numPr>
          <w:ilvl w:val="0"/>
          <w:numId w:val="6"/>
        </w:numPr>
        <w:rPr>
          <w:lang w:val="sv-SE"/>
        </w:rPr>
      </w:pPr>
      <w:r>
        <w:rPr>
          <w:lang w:val="sv-SE"/>
        </w:rPr>
        <w:t>tu connais Priscilla?</w:t>
      </w:r>
    </w:p>
    <w:p w:rsidR="00CE36CE" w:rsidRDefault="004C2B8B">
      <w:pPr>
        <w:numPr>
          <w:ilvl w:val="0"/>
          <w:numId w:val="6"/>
        </w:numPr>
        <w:rPr>
          <w:lang w:val="sv-SE"/>
        </w:rPr>
      </w:pPr>
      <w:r>
        <w:rPr>
          <w:lang w:val="sv-SE"/>
        </w:rPr>
        <w:t>oui, c’est une chanteuse française</w:t>
      </w:r>
    </w:p>
    <w:p w:rsidR="00CE36CE" w:rsidRDefault="004C2B8B">
      <w:pPr>
        <w:numPr>
          <w:ilvl w:val="0"/>
          <w:numId w:val="6"/>
        </w:numPr>
        <w:rPr>
          <w:lang w:val="sv-SE"/>
        </w:rPr>
      </w:pPr>
      <w:r>
        <w:rPr>
          <w:lang w:val="sv-SE"/>
        </w:rPr>
        <w:t>quand est-elle née?</w:t>
      </w:r>
    </w:p>
    <w:p w:rsidR="00CE36CE" w:rsidRDefault="004C2B8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elle est née le 2 septembre 1980</w:t>
      </w:r>
    </w:p>
    <w:p w:rsidR="00CE36CE" w:rsidRDefault="004C2B8B">
      <w:pPr>
        <w:numPr>
          <w:ilvl w:val="0"/>
          <w:numId w:val="6"/>
        </w:numPr>
        <w:rPr>
          <w:lang w:val="sv-SE"/>
        </w:rPr>
      </w:pPr>
      <w:r>
        <w:rPr>
          <w:lang w:val="sv-SE"/>
        </w:rPr>
        <w:t>et tu connais Honoré de Balzac?</w:t>
      </w:r>
    </w:p>
    <w:p w:rsidR="00CE36CE" w:rsidRDefault="004C2B8B">
      <w:pPr>
        <w:numPr>
          <w:ilvl w:val="0"/>
          <w:numId w:val="6"/>
        </w:numPr>
        <w:rPr>
          <w:lang w:val="sv-SE"/>
        </w:rPr>
      </w:pPr>
      <w:r>
        <w:rPr>
          <w:lang w:val="sv-SE"/>
        </w:rPr>
        <w:t>oui, c’est un écrivain français</w:t>
      </w:r>
    </w:p>
    <w:p w:rsidR="00CE36CE" w:rsidRDefault="004C2B8B">
      <w:pPr>
        <w:numPr>
          <w:ilvl w:val="0"/>
          <w:numId w:val="6"/>
        </w:numPr>
        <w:rPr>
          <w:lang w:val="sv-SE"/>
        </w:rPr>
      </w:pPr>
      <w:r>
        <w:rPr>
          <w:lang w:val="sv-SE"/>
        </w:rPr>
        <w:t>quand est-il né?</w:t>
      </w:r>
    </w:p>
    <w:p w:rsidR="00CE36CE" w:rsidRDefault="004C2B8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il est né le 5 mai 1799</w:t>
      </w:r>
    </w:p>
    <w:p w:rsidR="00CE36CE" w:rsidRDefault="004C2B8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et quand est-il mort?</w:t>
      </w:r>
    </w:p>
    <w:p w:rsidR="00CE36CE" w:rsidRDefault="004C2B8B">
      <w:pPr>
        <w:numPr>
          <w:ilvl w:val="0"/>
          <w:numId w:val="6"/>
        </w:numPr>
        <w:rPr>
          <w:lang w:val="sv-SE"/>
        </w:rPr>
      </w:pPr>
      <w:r>
        <w:rPr>
          <w:lang w:val="sv-SE"/>
        </w:rPr>
        <w:t>il est mort le 29 avril 1850</w:t>
      </w:r>
    </w:p>
    <w:p w:rsidR="00CE36CE" w:rsidRDefault="004C2B8B">
      <w:pPr>
        <w:numPr>
          <w:ilvl w:val="0"/>
          <w:numId w:val="6"/>
        </w:numPr>
        <w:rPr>
          <w:lang w:val="sv-SE"/>
        </w:rPr>
      </w:pPr>
      <w:r>
        <w:rPr>
          <w:lang w:val="sv-SE"/>
        </w:rPr>
        <w:t>quelle est la profession de Claude Chabrol?</w:t>
      </w:r>
    </w:p>
    <w:p w:rsidR="00CE36CE" w:rsidRDefault="004C2B8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il est cinéaste, il fait des films</w:t>
      </w:r>
    </w:p>
    <w:p w:rsidR="00CE36CE" w:rsidRDefault="004C2B8B">
      <w:pPr>
        <w:numPr>
          <w:ilvl w:val="0"/>
          <w:numId w:val="6"/>
        </w:numPr>
        <w:rPr>
          <w:lang w:val="sv-SE"/>
        </w:rPr>
      </w:pPr>
      <w:r>
        <w:rPr>
          <w:lang w:val="sv-SE"/>
        </w:rPr>
        <w:t>et quelle est la profession de Bernard Kouchner?</w:t>
      </w:r>
    </w:p>
    <w:p w:rsidR="00CE36CE" w:rsidRDefault="004C2B8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il est médecin, il travaille à l’hôpital</w:t>
      </w:r>
    </w:p>
    <w:p w:rsidR="00CE36CE" w:rsidRDefault="004C2B8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quand est né Jacques Chirac?</w:t>
      </w:r>
    </w:p>
    <w:p w:rsidR="00CE36CE" w:rsidRDefault="004C2B8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il est né le 29 novembre 1932</w:t>
      </w:r>
    </w:p>
    <w:p w:rsidR="00CE36CE" w:rsidRDefault="004C2B8B">
      <w:pPr>
        <w:numPr>
          <w:ilvl w:val="0"/>
          <w:numId w:val="6"/>
        </w:numPr>
        <w:rPr>
          <w:lang w:val="sv-SE"/>
        </w:rPr>
      </w:pPr>
      <w:r>
        <w:rPr>
          <w:lang w:val="sv-SE"/>
        </w:rPr>
        <w:t>quelle est la profession de Sarkozy?</w:t>
      </w:r>
    </w:p>
    <w:p w:rsidR="00CE36CE" w:rsidRDefault="004C2B8B">
      <w:pPr>
        <w:numPr>
          <w:ilvl w:val="0"/>
          <w:numId w:val="6"/>
        </w:numPr>
        <w:rPr>
          <w:lang w:val="sv-SE"/>
        </w:rPr>
      </w:pPr>
      <w:r>
        <w:rPr>
          <w:lang w:val="sv-SE"/>
        </w:rPr>
        <w:t>il est président</w:t>
      </w:r>
    </w:p>
    <w:p w:rsidR="00CE36CE" w:rsidRDefault="004C2B8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 xml:space="preserve">quel est le prénom de </w:t>
      </w:r>
      <w:r>
        <w:rPr>
          <w:lang w:val="sv-SE"/>
        </w:rPr>
        <w:t>Sarkozy</w:t>
      </w:r>
      <w:r>
        <w:rPr>
          <w:lang w:val="en-GB"/>
        </w:rPr>
        <w:t>?</w:t>
      </w:r>
    </w:p>
    <w:p w:rsidR="00CE36CE" w:rsidRDefault="004C2B8B">
      <w:pPr>
        <w:numPr>
          <w:ilvl w:val="0"/>
          <w:numId w:val="6"/>
        </w:numPr>
        <w:rPr>
          <w:lang w:val="sv-SE"/>
        </w:rPr>
      </w:pPr>
      <w:r>
        <w:rPr>
          <w:lang w:val="sv-SE"/>
        </w:rPr>
        <w:t>le prénom de Sarkozy c’est Nicolas</w:t>
      </w:r>
    </w:p>
    <w:p w:rsidR="00CE36CE" w:rsidRDefault="004C2B8B">
      <w:pPr>
        <w:numPr>
          <w:ilvl w:val="0"/>
          <w:numId w:val="6"/>
        </w:numPr>
        <w:rPr>
          <w:lang w:val="sv-SE"/>
        </w:rPr>
      </w:pPr>
      <w:r>
        <w:rPr>
          <w:lang w:val="sv-SE"/>
        </w:rPr>
        <w:t>quel est le prénom de Dion?</w:t>
      </w:r>
    </w:p>
    <w:p w:rsidR="00CE36CE" w:rsidRDefault="004C2B8B">
      <w:pPr>
        <w:numPr>
          <w:ilvl w:val="0"/>
          <w:numId w:val="6"/>
        </w:numPr>
        <w:rPr>
          <w:lang w:val="sv-SE"/>
        </w:rPr>
      </w:pPr>
      <w:r>
        <w:rPr>
          <w:lang w:val="sv-SE"/>
        </w:rPr>
        <w:t>son prénom c’est Céline</w:t>
      </w:r>
    </w:p>
    <w:p w:rsidR="00CE36CE" w:rsidRDefault="004C2B8B">
      <w:pPr>
        <w:numPr>
          <w:ilvl w:val="0"/>
          <w:numId w:val="6"/>
        </w:numPr>
        <w:rPr>
          <w:lang w:val="sv-SE"/>
        </w:rPr>
      </w:pPr>
      <w:r>
        <w:rPr>
          <w:lang w:val="sv-SE"/>
        </w:rPr>
        <w:t>quel est le nom de ton professeur?</w:t>
      </w:r>
    </w:p>
    <w:p w:rsidR="00CE36CE" w:rsidRDefault="004C2B8B">
      <w:pPr>
        <w:numPr>
          <w:ilvl w:val="0"/>
          <w:numId w:val="6"/>
        </w:numPr>
        <w:rPr>
          <w:lang w:val="sv-SE"/>
        </w:rPr>
      </w:pPr>
      <w:r>
        <w:rPr>
          <w:lang w:val="sv-SE"/>
        </w:rPr>
        <w:t>son nom est Gustafsson</w:t>
      </w:r>
    </w:p>
    <w:p w:rsidR="00CE36CE" w:rsidRDefault="004C2B8B">
      <w:pPr>
        <w:numPr>
          <w:ilvl w:val="0"/>
          <w:numId w:val="6"/>
        </w:numPr>
        <w:rPr>
          <w:lang w:val="sv-SE"/>
        </w:rPr>
      </w:pPr>
      <w:r>
        <w:rPr>
          <w:lang w:val="sv-SE"/>
        </w:rPr>
        <w:t>quel est ton nom (de famille)</w:t>
      </w:r>
    </w:p>
    <w:p w:rsidR="00CE36CE" w:rsidRDefault="004C2B8B">
      <w:pPr>
        <w:numPr>
          <w:ilvl w:val="0"/>
          <w:numId w:val="6"/>
        </w:numPr>
        <w:rPr>
          <w:lang w:val="sv-SE"/>
        </w:rPr>
      </w:pPr>
      <w:r>
        <w:rPr>
          <w:lang w:val="sv-SE"/>
        </w:rPr>
        <w:t>mon nom de famille est..........................................</w:t>
      </w:r>
    </w:p>
    <w:p w:rsidR="00CE36CE" w:rsidRDefault="004C2B8B">
      <w:pPr>
        <w:numPr>
          <w:ilvl w:val="0"/>
          <w:numId w:val="6"/>
        </w:numPr>
        <w:rPr>
          <w:lang w:val="sv-SE"/>
        </w:rPr>
      </w:pPr>
      <w:r>
        <w:rPr>
          <w:lang w:val="sv-SE"/>
        </w:rPr>
        <w:t>quand est la fête nationale en France?</w:t>
      </w:r>
    </w:p>
    <w:p w:rsidR="00CE36CE" w:rsidRDefault="004C2B8B">
      <w:pPr>
        <w:numPr>
          <w:ilvl w:val="0"/>
          <w:numId w:val="6"/>
        </w:numPr>
        <w:rPr>
          <w:lang w:val="sv-SE"/>
        </w:rPr>
      </w:pPr>
      <w:r>
        <w:rPr>
          <w:lang w:val="sv-SE"/>
        </w:rPr>
        <w:t>c’est le 14 juillet</w:t>
      </w:r>
    </w:p>
    <w:p w:rsidR="00CE36CE" w:rsidRDefault="004C2B8B">
      <w:pPr>
        <w:numPr>
          <w:ilvl w:val="0"/>
          <w:numId w:val="6"/>
        </w:numPr>
        <w:rPr>
          <w:lang w:val="sv-SE"/>
        </w:rPr>
      </w:pPr>
      <w:r>
        <w:rPr>
          <w:lang w:val="sv-SE"/>
        </w:rPr>
        <w:t>quand est ton anniversaire?</w:t>
      </w:r>
    </w:p>
    <w:p w:rsidR="00CE36CE" w:rsidRDefault="004C2B8B">
      <w:pPr>
        <w:numPr>
          <w:ilvl w:val="0"/>
          <w:numId w:val="6"/>
        </w:numPr>
        <w:rPr>
          <w:lang w:val="sv-SE"/>
        </w:rPr>
      </w:pPr>
      <w:r>
        <w:rPr>
          <w:lang w:val="sv-SE"/>
        </w:rPr>
        <w:t>c’est le 30 février</w:t>
      </w:r>
    </w:p>
    <w:p w:rsidR="00CE36CE" w:rsidRDefault="004C2B8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quand est l’anniversaire de Michel?</w:t>
      </w:r>
    </w:p>
    <w:p w:rsidR="00CE36CE" w:rsidRDefault="004C2B8B">
      <w:pPr>
        <w:numPr>
          <w:ilvl w:val="0"/>
          <w:numId w:val="6"/>
        </w:numPr>
        <w:rPr>
          <w:lang w:val="sv-SE"/>
        </w:rPr>
      </w:pPr>
      <w:r>
        <w:rPr>
          <w:lang w:val="sv-SE"/>
        </w:rPr>
        <w:t>c’est le 32 mai</w:t>
      </w:r>
    </w:p>
    <w:p w:rsidR="00CE36CE" w:rsidRDefault="00CE36CE">
      <w:pPr>
        <w:rPr>
          <w:lang w:val="sv-SE"/>
        </w:rPr>
      </w:pPr>
    </w:p>
    <w:tbl>
      <w:tblPr>
        <w:tblW w:w="0" w:type="auto"/>
        <w:tblInd w:w="-121" w:type="dxa"/>
        <w:tblLayout w:type="fixed"/>
        <w:tblLook w:val="0000" w:firstRow="0" w:lastRow="0" w:firstColumn="0" w:lastColumn="0" w:noHBand="0" w:noVBand="0"/>
      </w:tblPr>
      <w:tblGrid>
        <w:gridCol w:w="1303"/>
        <w:gridCol w:w="1440"/>
        <w:gridCol w:w="1565"/>
        <w:gridCol w:w="1560"/>
        <w:gridCol w:w="1560"/>
        <w:gridCol w:w="1560"/>
        <w:gridCol w:w="1228"/>
      </w:tblGrid>
      <w:tr w:rsidR="00CE36CE"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b/>
                <w:lang w:val="sv-SE"/>
              </w:rPr>
            </w:pPr>
            <w:r>
              <w:rPr>
                <w:b/>
                <w:lang w:val="sv-SE"/>
              </w:rPr>
              <w:t>né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b/>
                <w:lang w:val="sv-SE"/>
              </w:rPr>
            </w:pPr>
            <w:r>
              <w:rPr>
                <w:b/>
                <w:lang w:val="sv-SE"/>
              </w:rPr>
              <w:t>mort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b/>
                <w:lang w:val="sv-SE"/>
              </w:rPr>
            </w:pPr>
            <w:r>
              <w:rPr>
                <w:b/>
                <w:lang w:val="sv-SE"/>
              </w:rPr>
              <w:t>profession (f)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b/>
                <w:lang w:val="sv-SE"/>
              </w:rPr>
            </w:pPr>
            <w:r>
              <w:rPr>
                <w:b/>
                <w:lang w:val="sv-SE"/>
              </w:rPr>
              <w:t>où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b/>
                <w:lang w:val="sv-SE"/>
              </w:rPr>
            </w:pPr>
            <w:r>
              <w:rPr>
                <w:b/>
                <w:lang w:val="sv-SE"/>
              </w:rPr>
              <w:t>quand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b/>
                <w:lang w:val="sv-SE"/>
              </w:rPr>
            </w:pPr>
            <w:r>
              <w:rPr>
                <w:b/>
                <w:lang w:val="sv-SE"/>
              </w:rPr>
              <w:t>quel, quelle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b/>
                <w:lang w:val="sv-SE"/>
              </w:rPr>
            </w:pPr>
            <w:r>
              <w:rPr>
                <w:b/>
                <w:lang w:val="sv-SE"/>
              </w:rPr>
              <w:t>connu</w:t>
            </w:r>
          </w:p>
        </w:tc>
      </w:tr>
      <w:tr w:rsidR="00CE36CE"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född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död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yrke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var, där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när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vilken, vilket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känd</w:t>
            </w:r>
          </w:p>
        </w:tc>
      </w:tr>
      <w:tr w:rsidR="00CE36CE"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b/>
                <w:lang w:val="sv-SE"/>
              </w:rPr>
            </w:pPr>
            <w:r>
              <w:rPr>
                <w:b/>
                <w:lang w:val="sv-SE"/>
              </w:rPr>
              <w:t>acteur (m)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b/>
                <w:lang w:val="sv-SE"/>
              </w:rPr>
            </w:pPr>
            <w:r>
              <w:rPr>
                <w:b/>
                <w:lang w:val="sv-SE"/>
              </w:rPr>
              <w:t>actrice (f)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b/>
                <w:lang w:val="sv-SE"/>
              </w:rPr>
            </w:pPr>
            <w:r>
              <w:rPr>
                <w:b/>
                <w:lang w:val="sv-SE"/>
              </w:rPr>
              <w:t>chanteur (m)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b/>
                <w:lang w:val="sv-SE"/>
              </w:rPr>
            </w:pPr>
            <w:r>
              <w:rPr>
                <w:b/>
                <w:lang w:val="sv-SE"/>
              </w:rPr>
              <w:t>chanteuse (f)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b/>
                <w:lang w:val="sv-SE"/>
              </w:rPr>
            </w:pPr>
            <w:r>
              <w:rPr>
                <w:b/>
                <w:lang w:val="sv-SE"/>
              </w:rPr>
              <w:t>écrivain (m)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b/>
                <w:lang w:val="sv-SE"/>
              </w:rPr>
            </w:pPr>
            <w:r>
              <w:rPr>
                <w:b/>
                <w:lang w:val="sv-SE"/>
              </w:rPr>
              <w:t>médecin (m)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b/>
                <w:lang w:val="sv-SE"/>
              </w:rPr>
            </w:pPr>
            <w:r>
              <w:rPr>
                <w:b/>
                <w:lang w:val="sv-SE"/>
              </w:rPr>
              <w:t>cinéaste</w:t>
            </w:r>
          </w:p>
        </w:tc>
      </w:tr>
      <w:tr w:rsidR="00CE36CE"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skådespelare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skådespelerska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sångare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sångerska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författare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läkare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filmskapare</w:t>
            </w:r>
          </w:p>
        </w:tc>
      </w:tr>
      <w:tr w:rsidR="00CE36CE">
        <w:tc>
          <w:tcPr>
            <w:tcW w:w="2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b/>
                <w:lang w:val="sv-SE"/>
              </w:rPr>
            </w:pPr>
            <w:r>
              <w:rPr>
                <w:b/>
                <w:lang w:val="sv-SE"/>
              </w:rPr>
              <w:t>fête nationale (f)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b/>
                <w:lang w:val="sv-SE"/>
              </w:rPr>
            </w:pPr>
            <w:r>
              <w:rPr>
                <w:b/>
                <w:lang w:val="sv-SE"/>
              </w:rPr>
              <w:t>prénom (m)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b/>
                <w:lang w:val="sv-SE"/>
              </w:rPr>
            </w:pPr>
            <w:r>
              <w:rPr>
                <w:b/>
                <w:lang w:val="sv-SE"/>
              </w:rPr>
              <w:t>nom (m)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b/>
                <w:sz w:val="22"/>
                <w:szCs w:val="22"/>
                <w:lang w:val="sv-SE"/>
              </w:rPr>
            </w:pPr>
            <w:r>
              <w:rPr>
                <w:b/>
                <w:sz w:val="22"/>
                <w:szCs w:val="22"/>
                <w:lang w:val="sv-SE"/>
              </w:rPr>
              <w:t>professeur (m)</w:t>
            </w:r>
          </w:p>
        </w:tc>
        <w:tc>
          <w:tcPr>
            <w:tcW w:w="2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b/>
                <w:lang w:val="sv-SE"/>
              </w:rPr>
            </w:pPr>
            <w:r>
              <w:rPr>
                <w:b/>
                <w:lang w:val="sv-SE"/>
              </w:rPr>
              <w:t>anniversaire (m)</w:t>
            </w:r>
          </w:p>
        </w:tc>
      </w:tr>
      <w:tr w:rsidR="00CE36CE">
        <w:tc>
          <w:tcPr>
            <w:tcW w:w="2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nationaldag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förnamn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efternamn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lärare</w:t>
            </w:r>
          </w:p>
        </w:tc>
        <w:tc>
          <w:tcPr>
            <w:tcW w:w="2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födelsedag</w:t>
            </w:r>
          </w:p>
        </w:tc>
      </w:tr>
    </w:tbl>
    <w:p w:rsidR="00CE36CE" w:rsidRDefault="00CE36CE">
      <w:pPr>
        <w:rPr>
          <w:lang w:val="sv-SE"/>
        </w:rPr>
      </w:pPr>
    </w:p>
    <w:p w:rsidR="00CE36CE" w:rsidRDefault="004C2B8B">
      <w:r>
        <w:t>DIALOGUES ; dans une boulangerie, au bureau de tabac, dans le métro</w:t>
      </w:r>
    </w:p>
    <w:p w:rsidR="00CE36CE" w:rsidRDefault="00CE36CE">
      <w:pPr>
        <w:rPr>
          <w:sz w:val="16"/>
          <w:szCs w:val="16"/>
        </w:rPr>
      </w:pPr>
    </w:p>
    <w:p w:rsidR="00CE36CE" w:rsidRDefault="004C2B8B">
      <w:pPr>
        <w:numPr>
          <w:ilvl w:val="0"/>
          <w:numId w:val="3"/>
        </w:numPr>
        <w:rPr>
          <w:lang w:val="en-GB"/>
        </w:rPr>
      </w:pPr>
      <w:r>
        <w:rPr>
          <w:lang w:val="en-GB"/>
        </w:rPr>
        <w:t>bonjour, monsieur, qu’est-ce qu’il vous faut?</w:t>
      </w:r>
    </w:p>
    <w:p w:rsidR="00CE36CE" w:rsidRDefault="004C2B8B">
      <w:pPr>
        <w:numPr>
          <w:ilvl w:val="0"/>
          <w:numId w:val="3"/>
        </w:numPr>
        <w:rPr>
          <w:lang w:val="en-GB"/>
        </w:rPr>
      </w:pPr>
      <w:r>
        <w:rPr>
          <w:lang w:val="en-GB"/>
        </w:rPr>
        <w:t>bonjour, une baguette s’il vous plaît</w:t>
      </w:r>
    </w:p>
    <w:p w:rsidR="00CE36CE" w:rsidRDefault="004C2B8B">
      <w:pPr>
        <w:numPr>
          <w:ilvl w:val="0"/>
          <w:numId w:val="3"/>
        </w:numPr>
        <w:rPr>
          <w:lang w:val="en-GB"/>
        </w:rPr>
      </w:pPr>
      <w:r>
        <w:rPr>
          <w:lang w:val="en-GB"/>
        </w:rPr>
        <w:t>avec ceci?</w:t>
      </w:r>
    </w:p>
    <w:p w:rsidR="00CE36CE" w:rsidRDefault="004C2B8B">
      <w:pPr>
        <w:numPr>
          <w:ilvl w:val="0"/>
          <w:numId w:val="3"/>
        </w:numPr>
        <w:rPr>
          <w:lang w:val="en-GB"/>
        </w:rPr>
      </w:pPr>
      <w:r>
        <w:rPr>
          <w:lang w:val="en-GB"/>
        </w:rPr>
        <w:t>c’est tout s’il vous plaît</w:t>
      </w:r>
    </w:p>
    <w:p w:rsidR="00CE36CE" w:rsidRDefault="004C2B8B">
      <w:pPr>
        <w:numPr>
          <w:ilvl w:val="0"/>
          <w:numId w:val="3"/>
        </w:numPr>
        <w:rPr>
          <w:lang w:val="en-GB"/>
        </w:rPr>
      </w:pPr>
      <w:r>
        <w:rPr>
          <w:lang w:val="en-GB"/>
        </w:rPr>
        <w:t>ça vous fait 1,10 euros s’il vous plaît</w:t>
      </w:r>
    </w:p>
    <w:p w:rsidR="00CE36CE" w:rsidRDefault="004C2B8B">
      <w:pPr>
        <w:numPr>
          <w:ilvl w:val="0"/>
          <w:numId w:val="3"/>
        </w:numPr>
        <w:rPr>
          <w:lang w:val="en-GB"/>
        </w:rPr>
      </w:pPr>
      <w:r>
        <w:rPr>
          <w:lang w:val="en-GB"/>
        </w:rPr>
        <w:t>voilà, merci et au revoir</w:t>
      </w:r>
    </w:p>
    <w:p w:rsidR="00CE36CE" w:rsidRDefault="004C2B8B">
      <w:pPr>
        <w:numPr>
          <w:ilvl w:val="0"/>
          <w:numId w:val="3"/>
        </w:numPr>
        <w:rPr>
          <w:lang w:val="en-GB"/>
        </w:rPr>
      </w:pPr>
      <w:r>
        <w:rPr>
          <w:lang w:val="en-GB"/>
        </w:rPr>
        <w:t>au revoir monsieur, au suivant!</w:t>
      </w:r>
    </w:p>
    <w:p w:rsidR="00CE36CE" w:rsidRDefault="004C2B8B">
      <w:pPr>
        <w:numPr>
          <w:ilvl w:val="0"/>
          <w:numId w:val="3"/>
        </w:numPr>
        <w:rPr>
          <w:lang w:val="en-GB"/>
        </w:rPr>
      </w:pPr>
      <w:r>
        <w:rPr>
          <w:lang w:val="en-GB"/>
        </w:rPr>
        <w:t>bonjour</w:t>
      </w:r>
    </w:p>
    <w:p w:rsidR="00CE36CE" w:rsidRDefault="004C2B8B">
      <w:pPr>
        <w:numPr>
          <w:ilvl w:val="0"/>
          <w:numId w:val="3"/>
        </w:numPr>
        <w:rPr>
          <w:lang w:val="en-GB"/>
        </w:rPr>
      </w:pPr>
      <w:r>
        <w:rPr>
          <w:lang w:val="en-GB"/>
        </w:rPr>
        <w:t>bonjour, vous désirez?</w:t>
      </w:r>
    </w:p>
    <w:p w:rsidR="00CE36CE" w:rsidRDefault="004C2B8B">
      <w:pPr>
        <w:numPr>
          <w:ilvl w:val="0"/>
          <w:numId w:val="3"/>
        </w:numPr>
        <w:rPr>
          <w:lang w:val="en-GB"/>
        </w:rPr>
      </w:pPr>
      <w:r>
        <w:rPr>
          <w:lang w:val="en-GB"/>
        </w:rPr>
        <w:t>je voudrais cinq pains au chocolat s’il vous plaît</w:t>
      </w:r>
    </w:p>
    <w:p w:rsidR="00CE36CE" w:rsidRDefault="004C2B8B">
      <w:pPr>
        <w:numPr>
          <w:ilvl w:val="0"/>
          <w:numId w:val="3"/>
        </w:numPr>
        <w:rPr>
          <w:lang w:val="en-GB"/>
        </w:rPr>
      </w:pPr>
      <w:r>
        <w:rPr>
          <w:lang w:val="en-GB"/>
        </w:rPr>
        <w:t>et avec ça?</w:t>
      </w:r>
    </w:p>
    <w:p w:rsidR="00CE36CE" w:rsidRDefault="004C2B8B">
      <w:pPr>
        <w:numPr>
          <w:ilvl w:val="0"/>
          <w:numId w:val="3"/>
        </w:numPr>
        <w:rPr>
          <w:lang w:val="en-GB"/>
        </w:rPr>
      </w:pPr>
      <w:r>
        <w:rPr>
          <w:lang w:val="en-GB"/>
        </w:rPr>
        <w:t>je prends quatre baguettes aussi</w:t>
      </w:r>
    </w:p>
    <w:p w:rsidR="00CE36CE" w:rsidRDefault="004C2B8B">
      <w:pPr>
        <w:numPr>
          <w:ilvl w:val="0"/>
          <w:numId w:val="3"/>
        </w:numPr>
        <w:rPr>
          <w:lang w:val="en-GB"/>
        </w:rPr>
      </w:pPr>
      <w:r>
        <w:rPr>
          <w:lang w:val="en-GB"/>
        </w:rPr>
        <w:t>ce sera tout?</w:t>
      </w:r>
    </w:p>
    <w:p w:rsidR="00CE36CE" w:rsidRDefault="004C2B8B">
      <w:pPr>
        <w:numPr>
          <w:ilvl w:val="0"/>
          <w:numId w:val="3"/>
        </w:numPr>
        <w:rPr>
          <w:lang w:val="en-GB"/>
        </w:rPr>
      </w:pPr>
      <w:r>
        <w:rPr>
          <w:lang w:val="en-GB"/>
        </w:rPr>
        <w:t>vous pourriez couper les baguettes s’il vous plaît?</w:t>
      </w:r>
    </w:p>
    <w:p w:rsidR="00CE36CE" w:rsidRDefault="004C2B8B">
      <w:pPr>
        <w:numPr>
          <w:ilvl w:val="0"/>
          <w:numId w:val="3"/>
        </w:numPr>
        <w:rPr>
          <w:lang w:val="en-GB"/>
        </w:rPr>
      </w:pPr>
      <w:r>
        <w:rPr>
          <w:lang w:val="en-GB"/>
        </w:rPr>
        <w:t>bien sûr, alors autre chose?</w:t>
      </w:r>
    </w:p>
    <w:p w:rsidR="00CE36CE" w:rsidRDefault="004C2B8B">
      <w:pPr>
        <w:numPr>
          <w:ilvl w:val="0"/>
          <w:numId w:val="3"/>
        </w:numPr>
        <w:rPr>
          <w:lang w:val="en-GB"/>
        </w:rPr>
      </w:pPr>
      <w:r>
        <w:rPr>
          <w:lang w:val="en-GB"/>
        </w:rPr>
        <w:t>je prends trois croissants aussi, s’il vous plaît</w:t>
      </w:r>
    </w:p>
    <w:p w:rsidR="00CE36CE" w:rsidRDefault="004C2B8B">
      <w:pPr>
        <w:numPr>
          <w:ilvl w:val="0"/>
          <w:numId w:val="3"/>
        </w:numPr>
        <w:rPr>
          <w:lang w:val="en-GB"/>
        </w:rPr>
      </w:pPr>
      <w:r>
        <w:rPr>
          <w:lang w:val="en-GB"/>
        </w:rPr>
        <w:t>et voilà mademoiselle, ça vous fait 7,55 euros, s’il vous plaît</w:t>
      </w:r>
    </w:p>
    <w:p w:rsidR="00CE36CE" w:rsidRDefault="004C2B8B">
      <w:pPr>
        <w:numPr>
          <w:ilvl w:val="0"/>
          <w:numId w:val="3"/>
        </w:numPr>
        <w:rPr>
          <w:lang w:val="en-GB"/>
        </w:rPr>
      </w:pPr>
      <w:r>
        <w:rPr>
          <w:lang w:val="en-GB"/>
        </w:rPr>
        <w:t>voilà 10 euros</w:t>
      </w:r>
    </w:p>
    <w:p w:rsidR="00CE36CE" w:rsidRDefault="004C2B8B">
      <w:pPr>
        <w:numPr>
          <w:ilvl w:val="0"/>
          <w:numId w:val="3"/>
        </w:numPr>
        <w:rPr>
          <w:lang w:val="en-GB"/>
        </w:rPr>
      </w:pPr>
      <w:r>
        <w:rPr>
          <w:lang w:val="en-GB"/>
        </w:rPr>
        <w:t>et voici votre monnaie, mademoiselle, je vous souhaite une bonne journée</w:t>
      </w:r>
    </w:p>
    <w:p w:rsidR="00CE36CE" w:rsidRDefault="004C2B8B">
      <w:pPr>
        <w:numPr>
          <w:ilvl w:val="0"/>
          <w:numId w:val="3"/>
        </w:numPr>
        <w:rPr>
          <w:lang w:val="nl-NL"/>
        </w:rPr>
      </w:pPr>
      <w:r>
        <w:rPr>
          <w:lang w:val="nl-NL"/>
        </w:rPr>
        <w:t>merci, à vous de même, au revoir</w:t>
      </w:r>
    </w:p>
    <w:p w:rsidR="00CE36CE" w:rsidRDefault="004C2B8B">
      <w:pPr>
        <w:numPr>
          <w:ilvl w:val="0"/>
          <w:numId w:val="3"/>
        </w:numPr>
        <w:rPr>
          <w:lang w:val="nl-NL"/>
        </w:rPr>
      </w:pPr>
      <w:r>
        <w:rPr>
          <w:lang w:val="nl-NL"/>
        </w:rPr>
        <w:t>au revoir</w:t>
      </w:r>
    </w:p>
    <w:p w:rsidR="00CE36CE" w:rsidRDefault="00CE36CE">
      <w:pPr>
        <w:rPr>
          <w:sz w:val="16"/>
          <w:szCs w:val="16"/>
          <w:lang w:val="nl-NL"/>
        </w:rPr>
      </w:pPr>
    </w:p>
    <w:p w:rsidR="00CE36CE" w:rsidRDefault="004C2B8B">
      <w:pPr>
        <w:numPr>
          <w:ilvl w:val="0"/>
          <w:numId w:val="3"/>
        </w:numPr>
        <w:rPr>
          <w:lang w:val="nl-NL"/>
        </w:rPr>
      </w:pPr>
      <w:r>
        <w:rPr>
          <w:lang w:val="nl-NL"/>
        </w:rPr>
        <w:t>bonjour, vous avez des timbres, s’il vous plaît</w:t>
      </w:r>
    </w:p>
    <w:p w:rsidR="00CE36CE" w:rsidRDefault="004C2B8B">
      <w:pPr>
        <w:numPr>
          <w:ilvl w:val="0"/>
          <w:numId w:val="3"/>
        </w:numPr>
      </w:pPr>
      <w:r>
        <w:t>oui, combien en voulez-vous ?</w:t>
      </w:r>
    </w:p>
    <w:p w:rsidR="00CE36CE" w:rsidRDefault="004C2B8B">
      <w:pPr>
        <w:numPr>
          <w:ilvl w:val="0"/>
          <w:numId w:val="3"/>
        </w:numPr>
      </w:pPr>
      <w:r>
        <w:t>je voudrais cinq timbres s’il vous plaît</w:t>
      </w:r>
    </w:p>
    <w:p w:rsidR="00CE36CE" w:rsidRDefault="004C2B8B">
      <w:pPr>
        <w:numPr>
          <w:ilvl w:val="0"/>
          <w:numId w:val="3"/>
        </w:numPr>
      </w:pPr>
      <w:r>
        <w:t>c’est pour quel pays ?</w:t>
      </w:r>
    </w:p>
    <w:p w:rsidR="00CE36CE" w:rsidRDefault="004C2B8B">
      <w:pPr>
        <w:numPr>
          <w:ilvl w:val="0"/>
          <w:numId w:val="3"/>
        </w:numPr>
      </w:pPr>
      <w:r>
        <w:t>c’est pour la Suède</w:t>
      </w:r>
    </w:p>
    <w:p w:rsidR="00CE36CE" w:rsidRDefault="004C2B8B">
      <w:pPr>
        <w:numPr>
          <w:ilvl w:val="0"/>
          <w:numId w:val="3"/>
        </w:numPr>
      </w:pPr>
      <w:r>
        <w:t>d’accord, c’est les mêmes alors</w:t>
      </w:r>
    </w:p>
    <w:p w:rsidR="00CE36CE" w:rsidRDefault="004C2B8B">
      <w:pPr>
        <w:numPr>
          <w:ilvl w:val="0"/>
          <w:numId w:val="3"/>
        </w:numPr>
      </w:pPr>
      <w:r>
        <w:t>et j’ai ces cartes postales aussi</w:t>
      </w:r>
    </w:p>
    <w:p w:rsidR="00CE36CE" w:rsidRDefault="004C2B8B">
      <w:pPr>
        <w:numPr>
          <w:ilvl w:val="0"/>
          <w:numId w:val="3"/>
        </w:numPr>
      </w:pPr>
      <w:r>
        <w:t>très bien</w:t>
      </w:r>
    </w:p>
    <w:p w:rsidR="00CE36CE" w:rsidRDefault="004C2B8B">
      <w:pPr>
        <w:numPr>
          <w:ilvl w:val="0"/>
          <w:numId w:val="3"/>
        </w:numPr>
      </w:pPr>
      <w:r>
        <w:t>vous avez des cartes téléphoniques aussi ?</w:t>
      </w:r>
    </w:p>
    <w:p w:rsidR="00CE36CE" w:rsidRDefault="004C2B8B">
      <w:pPr>
        <w:numPr>
          <w:ilvl w:val="0"/>
          <w:numId w:val="3"/>
        </w:numPr>
      </w:pPr>
      <w:r>
        <w:t>oui, combien d’unités ? 50 ou 120 ?</w:t>
      </w:r>
    </w:p>
    <w:p w:rsidR="00CE36CE" w:rsidRDefault="004C2B8B">
      <w:pPr>
        <w:numPr>
          <w:ilvl w:val="0"/>
          <w:numId w:val="3"/>
        </w:numPr>
      </w:pPr>
      <w:r>
        <w:t>je prends une petite carte ; 50 unités s’il vous plaît</w:t>
      </w:r>
    </w:p>
    <w:p w:rsidR="00CE36CE" w:rsidRDefault="004C2B8B">
      <w:pPr>
        <w:numPr>
          <w:ilvl w:val="0"/>
          <w:numId w:val="3"/>
        </w:numPr>
      </w:pPr>
      <w:r>
        <w:t>et voilà, ça vous fait 11,75 euros s’il vous plaît</w:t>
      </w:r>
    </w:p>
    <w:p w:rsidR="00CE36CE" w:rsidRDefault="004C2B8B">
      <w:pPr>
        <w:numPr>
          <w:ilvl w:val="0"/>
          <w:numId w:val="3"/>
        </w:numPr>
      </w:pPr>
      <w:r>
        <w:t>voilà 12 euros monsieur</w:t>
      </w:r>
    </w:p>
    <w:p w:rsidR="00CE36CE" w:rsidRDefault="004C2B8B">
      <w:pPr>
        <w:numPr>
          <w:ilvl w:val="0"/>
          <w:numId w:val="3"/>
        </w:numPr>
      </w:pPr>
      <w:r>
        <w:t>merci et voilà votre monnaie</w:t>
      </w:r>
    </w:p>
    <w:p w:rsidR="00CE36CE" w:rsidRDefault="004C2B8B">
      <w:pPr>
        <w:numPr>
          <w:ilvl w:val="0"/>
          <w:numId w:val="3"/>
        </w:numPr>
      </w:pPr>
      <w:r>
        <w:t>au revoir</w:t>
      </w:r>
    </w:p>
    <w:p w:rsidR="00CE36CE" w:rsidRDefault="004C2B8B">
      <w:pPr>
        <w:numPr>
          <w:ilvl w:val="0"/>
          <w:numId w:val="3"/>
        </w:numPr>
      </w:pPr>
      <w:r>
        <w:t>au revoir et bonne soirée</w:t>
      </w:r>
    </w:p>
    <w:p w:rsidR="00CE36CE" w:rsidRDefault="004C2B8B">
      <w:pPr>
        <w:numPr>
          <w:ilvl w:val="0"/>
          <w:numId w:val="3"/>
        </w:numPr>
      </w:pPr>
      <w:r>
        <w:t>merci, pareillement</w:t>
      </w:r>
    </w:p>
    <w:p w:rsidR="00CE36CE" w:rsidRDefault="00CE36CE">
      <w:pPr>
        <w:rPr>
          <w:sz w:val="16"/>
          <w:szCs w:val="16"/>
        </w:rPr>
      </w:pPr>
    </w:p>
    <w:p w:rsidR="00CE36CE" w:rsidRDefault="004C2B8B">
      <w:pPr>
        <w:numPr>
          <w:ilvl w:val="0"/>
          <w:numId w:val="3"/>
        </w:numPr>
      </w:pPr>
      <w:r>
        <w:t>bonjour, un carnet s’il vous plaît</w:t>
      </w:r>
    </w:p>
    <w:p w:rsidR="00CE36CE" w:rsidRDefault="004C2B8B">
      <w:pPr>
        <w:numPr>
          <w:ilvl w:val="0"/>
          <w:numId w:val="3"/>
        </w:numPr>
      </w:pPr>
      <w:r>
        <w:t>bonjour, pour combien de zones ?</w:t>
      </w:r>
    </w:p>
    <w:p w:rsidR="00CE36CE" w:rsidRDefault="004C2B8B">
      <w:pPr>
        <w:numPr>
          <w:ilvl w:val="0"/>
          <w:numId w:val="3"/>
        </w:numPr>
      </w:pPr>
      <w:r>
        <w:t>pour deux zones ; et une carte Mobilis aussi s’il vous plaît, deux zones aussi</w:t>
      </w:r>
    </w:p>
    <w:p w:rsidR="00CE36CE" w:rsidRDefault="004C2B8B">
      <w:pPr>
        <w:numPr>
          <w:ilvl w:val="0"/>
          <w:numId w:val="3"/>
        </w:numPr>
      </w:pPr>
      <w:r>
        <w:t>et voilà madame ; 16,40 euros s’il vous plaît</w:t>
      </w:r>
    </w:p>
    <w:p w:rsidR="00CE36CE" w:rsidRDefault="004C2B8B">
      <w:pPr>
        <w:numPr>
          <w:ilvl w:val="0"/>
          <w:numId w:val="3"/>
        </w:numPr>
      </w:pPr>
      <w:r>
        <w:t>voici 16,50 ; vous avez un plan de métro aussi, s’il vous plaît ?</w:t>
      </w:r>
    </w:p>
    <w:p w:rsidR="00CE36CE" w:rsidRDefault="004C2B8B">
      <w:pPr>
        <w:numPr>
          <w:ilvl w:val="0"/>
          <w:numId w:val="3"/>
        </w:numPr>
      </w:pPr>
      <w:r>
        <w:t>voici 10 centimes et voilà un plan de métro avec un plan de Paris</w:t>
      </w:r>
    </w:p>
    <w:p w:rsidR="00CE36CE" w:rsidRDefault="004C2B8B">
      <w:pPr>
        <w:numPr>
          <w:ilvl w:val="0"/>
          <w:numId w:val="3"/>
        </w:numPr>
      </w:pPr>
      <w:r>
        <w:t>merci beaucoup, au revoir</w:t>
      </w:r>
    </w:p>
    <w:p w:rsidR="00CE36CE" w:rsidRDefault="004C2B8B">
      <w:pPr>
        <w:numPr>
          <w:ilvl w:val="0"/>
          <w:numId w:val="3"/>
        </w:numPr>
      </w:pPr>
      <w:r>
        <w:t>au revoir et bonne journée</w:t>
      </w:r>
    </w:p>
    <w:p w:rsidR="00CE36CE" w:rsidRDefault="004C2B8B">
      <w:pPr>
        <w:numPr>
          <w:ilvl w:val="0"/>
          <w:numId w:val="3"/>
        </w:numPr>
      </w:pPr>
      <w:r>
        <w:t>merci à vous de même</w:t>
      </w:r>
    </w:p>
    <w:p w:rsidR="00CE36CE" w:rsidRDefault="004C2B8B">
      <w:r>
        <w:t>DIALOGUE; pays</w:t>
      </w:r>
    </w:p>
    <w:p w:rsidR="00CE36CE" w:rsidRDefault="00CE36CE">
      <w:pPr>
        <w:rPr>
          <w:sz w:val="6"/>
          <w:szCs w:val="6"/>
        </w:rPr>
      </w:pPr>
    </w:p>
    <w:p w:rsidR="00CE36CE" w:rsidRDefault="004C2B8B">
      <w:pPr>
        <w:numPr>
          <w:ilvl w:val="0"/>
          <w:numId w:val="4"/>
        </w:numPr>
      </w:pPr>
      <w:r>
        <w:t>tu connais la France?</w:t>
      </w:r>
    </w:p>
    <w:p w:rsidR="00CE36CE" w:rsidRDefault="004C2B8B">
      <w:pPr>
        <w:numPr>
          <w:ilvl w:val="0"/>
          <w:numId w:val="4"/>
        </w:numPr>
      </w:pPr>
      <w:r>
        <w:t>oui un peu</w:t>
      </w:r>
    </w:p>
    <w:p w:rsidR="00CE36CE" w:rsidRDefault="004C2B8B">
      <w:pPr>
        <w:numPr>
          <w:ilvl w:val="0"/>
          <w:numId w:val="4"/>
        </w:numPr>
      </w:pPr>
      <w:r>
        <w:t>comment s’appelle la capitale?</w:t>
      </w:r>
    </w:p>
    <w:p w:rsidR="00CE36CE" w:rsidRDefault="004C2B8B">
      <w:pPr>
        <w:numPr>
          <w:ilvl w:val="0"/>
          <w:numId w:val="4"/>
        </w:numPr>
        <w:rPr>
          <w:lang w:val="en-GB"/>
        </w:rPr>
      </w:pPr>
      <w:r>
        <w:rPr>
          <w:lang w:val="en-GB"/>
        </w:rPr>
        <w:t>quelle question facile, elle s’appelle Paris</w:t>
      </w:r>
    </w:p>
    <w:p w:rsidR="00CE36CE" w:rsidRDefault="004C2B8B">
      <w:pPr>
        <w:numPr>
          <w:ilvl w:val="0"/>
          <w:numId w:val="4"/>
        </w:numPr>
        <w:rPr>
          <w:lang w:val="en-GB"/>
        </w:rPr>
      </w:pPr>
      <w:r>
        <w:rPr>
          <w:lang w:val="en-GB"/>
        </w:rPr>
        <w:t>très bien, la capitale c’est Paris</w:t>
      </w:r>
    </w:p>
    <w:p w:rsidR="00CE36CE" w:rsidRDefault="004C2B8B">
      <w:pPr>
        <w:numPr>
          <w:ilvl w:val="0"/>
          <w:numId w:val="4"/>
        </w:numPr>
        <w:rPr>
          <w:lang w:val="en-GB"/>
        </w:rPr>
      </w:pPr>
      <w:r>
        <w:rPr>
          <w:lang w:val="en-GB"/>
        </w:rPr>
        <w:t>une autre question, s’il te plaît</w:t>
      </w:r>
    </w:p>
    <w:p w:rsidR="00CE36CE" w:rsidRDefault="004C2B8B">
      <w:pPr>
        <w:numPr>
          <w:ilvl w:val="0"/>
          <w:numId w:val="4"/>
        </w:numPr>
        <w:rPr>
          <w:lang w:val="en-GB"/>
        </w:rPr>
      </w:pPr>
      <w:r>
        <w:rPr>
          <w:lang w:val="en-GB"/>
        </w:rPr>
        <w:t>oui, il y a combien d’habitants en France?</w:t>
      </w:r>
    </w:p>
    <w:p w:rsidR="00CE36CE" w:rsidRDefault="004C2B8B">
      <w:pPr>
        <w:numPr>
          <w:ilvl w:val="0"/>
          <w:numId w:val="4"/>
        </w:numPr>
        <w:rPr>
          <w:lang w:val="nl-NL"/>
        </w:rPr>
      </w:pPr>
      <w:r>
        <w:rPr>
          <w:lang w:val="nl-NL"/>
        </w:rPr>
        <w:t>je ne sais pas du tout</w:t>
      </w:r>
    </w:p>
    <w:p w:rsidR="00CE36CE" w:rsidRDefault="004C2B8B">
      <w:pPr>
        <w:numPr>
          <w:ilvl w:val="0"/>
          <w:numId w:val="4"/>
        </w:numPr>
        <w:rPr>
          <w:lang w:val="nl-NL"/>
        </w:rPr>
      </w:pPr>
      <w:r>
        <w:rPr>
          <w:lang w:val="nl-NL"/>
        </w:rPr>
        <w:t>ben, devine!</w:t>
      </w:r>
    </w:p>
    <w:p w:rsidR="00CE36CE" w:rsidRDefault="004C2B8B">
      <w:pPr>
        <w:numPr>
          <w:ilvl w:val="0"/>
          <w:numId w:val="4"/>
        </w:numPr>
        <w:rPr>
          <w:lang w:val="nl-NL"/>
        </w:rPr>
      </w:pPr>
      <w:r>
        <w:rPr>
          <w:lang w:val="nl-NL"/>
        </w:rPr>
        <w:t>50 millions d’habitants?</w:t>
      </w:r>
    </w:p>
    <w:p w:rsidR="00CE36CE" w:rsidRDefault="004C2B8B">
      <w:pPr>
        <w:numPr>
          <w:ilvl w:val="0"/>
          <w:numId w:val="4"/>
        </w:numPr>
        <w:rPr>
          <w:lang w:val="en-GB"/>
        </w:rPr>
      </w:pPr>
      <w:r>
        <w:rPr>
          <w:lang w:val="en-GB"/>
        </w:rPr>
        <w:t>non, il y a 63 millions d’habitants en France</w:t>
      </w:r>
    </w:p>
    <w:p w:rsidR="00CE36CE" w:rsidRDefault="004C2B8B">
      <w:pPr>
        <w:numPr>
          <w:ilvl w:val="0"/>
          <w:numId w:val="4"/>
        </w:numPr>
        <w:rPr>
          <w:lang w:val="nl-NL"/>
        </w:rPr>
      </w:pPr>
      <w:r>
        <w:rPr>
          <w:lang w:val="nl-NL"/>
        </w:rPr>
        <w:t>d’accord, je vois, je me suis trompé</w:t>
      </w:r>
    </w:p>
    <w:p w:rsidR="00CE36CE" w:rsidRDefault="004C2B8B">
      <w:pPr>
        <w:numPr>
          <w:ilvl w:val="0"/>
          <w:numId w:val="4"/>
        </w:numPr>
        <w:rPr>
          <w:lang w:val="en-GB"/>
        </w:rPr>
      </w:pPr>
      <w:r>
        <w:rPr>
          <w:lang w:val="en-GB"/>
        </w:rPr>
        <w:t>et quelle est la superficie de la France?</w:t>
      </w:r>
    </w:p>
    <w:p w:rsidR="00CE36CE" w:rsidRDefault="004C2B8B">
      <w:pPr>
        <w:numPr>
          <w:ilvl w:val="0"/>
          <w:numId w:val="4"/>
        </w:numPr>
        <w:rPr>
          <w:lang w:val="en-GB"/>
        </w:rPr>
      </w:pPr>
      <w:r>
        <w:rPr>
          <w:lang w:val="en-GB"/>
        </w:rPr>
        <w:t>je n’ai aucune idée, 300 000 km carrés?</w:t>
      </w:r>
    </w:p>
    <w:p w:rsidR="00CE36CE" w:rsidRDefault="004C2B8B">
      <w:pPr>
        <w:numPr>
          <w:ilvl w:val="0"/>
          <w:numId w:val="4"/>
        </w:numPr>
        <w:rPr>
          <w:lang w:val="en-GB"/>
        </w:rPr>
      </w:pPr>
      <w:r>
        <w:rPr>
          <w:lang w:val="en-GB"/>
        </w:rPr>
        <w:t>beaucoup plus; 555 000 kilomètres carrés</w:t>
      </w:r>
    </w:p>
    <w:p w:rsidR="00CE36CE" w:rsidRDefault="004C2B8B">
      <w:pPr>
        <w:numPr>
          <w:ilvl w:val="0"/>
          <w:numId w:val="4"/>
        </w:numPr>
        <w:rPr>
          <w:lang w:val="en-GB"/>
        </w:rPr>
      </w:pPr>
      <w:r>
        <w:rPr>
          <w:lang w:val="en-GB"/>
        </w:rPr>
        <w:t>c’est un grand pays alors</w:t>
      </w:r>
    </w:p>
    <w:p w:rsidR="00CE36CE" w:rsidRDefault="004C2B8B">
      <w:pPr>
        <w:numPr>
          <w:ilvl w:val="0"/>
          <w:numId w:val="4"/>
        </w:numPr>
        <w:rPr>
          <w:lang w:val="en-GB"/>
        </w:rPr>
      </w:pPr>
      <w:r>
        <w:rPr>
          <w:lang w:val="en-GB"/>
        </w:rPr>
        <w:t>oui, et quelles sont les trois plus grandes villes?</w:t>
      </w:r>
    </w:p>
    <w:p w:rsidR="00CE36CE" w:rsidRDefault="004C2B8B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je sais! c’est Paris, Marseille et Lyon</w:t>
      </w:r>
    </w:p>
    <w:p w:rsidR="00CE36CE" w:rsidRDefault="004C2B8B">
      <w:pPr>
        <w:numPr>
          <w:ilvl w:val="0"/>
          <w:numId w:val="4"/>
        </w:numPr>
        <w:rPr>
          <w:lang w:val="en-GB"/>
        </w:rPr>
      </w:pPr>
      <w:r>
        <w:rPr>
          <w:lang w:val="en-GB"/>
        </w:rPr>
        <w:t>très bien, bonne réponse, et quel est le point culminant?</w:t>
      </w:r>
    </w:p>
    <w:p w:rsidR="00CE36CE" w:rsidRDefault="004C2B8B">
      <w:pPr>
        <w:numPr>
          <w:ilvl w:val="0"/>
          <w:numId w:val="4"/>
        </w:numPr>
        <w:rPr>
          <w:lang w:val="en-GB"/>
        </w:rPr>
      </w:pPr>
      <w:r>
        <w:rPr>
          <w:lang w:val="en-GB"/>
        </w:rPr>
        <w:t>pardon, je ne comprends pas</w:t>
      </w:r>
    </w:p>
    <w:p w:rsidR="00CE36CE" w:rsidRDefault="004C2B8B">
      <w:pPr>
        <w:numPr>
          <w:ilvl w:val="0"/>
          <w:numId w:val="4"/>
        </w:numPr>
      </w:pPr>
      <w:r>
        <w:t>quelle est la plus grande montagne si tu veux, ou la le plus haut sommet?</w:t>
      </w:r>
    </w:p>
    <w:p w:rsidR="00CE36CE" w:rsidRDefault="004C2B8B">
      <w:pPr>
        <w:numPr>
          <w:ilvl w:val="0"/>
          <w:numId w:val="4"/>
        </w:numPr>
        <w:rPr>
          <w:lang w:val="en-GB"/>
        </w:rPr>
      </w:pPr>
      <w:r>
        <w:rPr>
          <w:lang w:val="en-GB"/>
        </w:rPr>
        <w:t>ah, je sais aussi, c’est le Mont Blanc</w:t>
      </w:r>
    </w:p>
    <w:p w:rsidR="00CE36CE" w:rsidRDefault="004C2B8B">
      <w:pPr>
        <w:numPr>
          <w:ilvl w:val="0"/>
          <w:numId w:val="4"/>
        </w:numPr>
        <w:rPr>
          <w:lang w:val="en-GB"/>
        </w:rPr>
      </w:pPr>
      <w:r>
        <w:rPr>
          <w:lang w:val="en-GB"/>
        </w:rPr>
        <w:t>excellent, c’est même la plus haute montagne d’Europe</w:t>
      </w:r>
    </w:p>
    <w:p w:rsidR="00CE36CE" w:rsidRDefault="004C2B8B">
      <w:pPr>
        <w:numPr>
          <w:ilvl w:val="0"/>
          <w:numId w:val="4"/>
        </w:numPr>
        <w:rPr>
          <w:lang w:val="en-GB"/>
        </w:rPr>
      </w:pPr>
      <w:r>
        <w:rPr>
          <w:lang w:val="en-GB"/>
        </w:rPr>
        <w:t>posez-moi encore des questions</w:t>
      </w:r>
    </w:p>
    <w:p w:rsidR="00CE36CE" w:rsidRDefault="004C2B8B">
      <w:pPr>
        <w:numPr>
          <w:ilvl w:val="0"/>
          <w:numId w:val="4"/>
        </w:numPr>
        <w:rPr>
          <w:lang w:val="en-GB"/>
        </w:rPr>
      </w:pPr>
      <w:r>
        <w:rPr>
          <w:lang w:val="en-GB"/>
        </w:rPr>
        <w:t>oui, comment est le drapeau?</w:t>
      </w:r>
    </w:p>
    <w:p w:rsidR="00CE36CE" w:rsidRDefault="004C2B8B">
      <w:pPr>
        <w:numPr>
          <w:ilvl w:val="0"/>
          <w:numId w:val="4"/>
        </w:numPr>
        <w:rPr>
          <w:lang w:val="en-GB"/>
        </w:rPr>
      </w:pPr>
      <w:r>
        <w:rPr>
          <w:lang w:val="en-GB"/>
        </w:rPr>
        <w:t>il est rouge, bleu et blanc</w:t>
      </w:r>
    </w:p>
    <w:p w:rsidR="00CE36CE" w:rsidRDefault="004C2B8B">
      <w:pPr>
        <w:numPr>
          <w:ilvl w:val="0"/>
          <w:numId w:val="4"/>
        </w:numPr>
        <w:rPr>
          <w:lang w:val="en-GB"/>
        </w:rPr>
      </w:pPr>
      <w:r>
        <w:rPr>
          <w:lang w:val="en-GB"/>
        </w:rPr>
        <w:t>c’est correct mais dans quel ordre?</w:t>
      </w:r>
    </w:p>
    <w:p w:rsidR="00CE36CE" w:rsidRDefault="004C2B8B">
      <w:pPr>
        <w:numPr>
          <w:ilvl w:val="0"/>
          <w:numId w:val="4"/>
        </w:numPr>
        <w:rPr>
          <w:lang w:val="en-GB"/>
        </w:rPr>
      </w:pPr>
      <w:r>
        <w:rPr>
          <w:lang w:val="en-GB"/>
        </w:rPr>
        <w:t>ah, c’est bleu, blanc, rouge</w:t>
      </w:r>
    </w:p>
    <w:p w:rsidR="00CE36CE" w:rsidRDefault="004C2B8B">
      <w:pPr>
        <w:numPr>
          <w:ilvl w:val="0"/>
          <w:numId w:val="4"/>
        </w:numPr>
        <w:rPr>
          <w:lang w:val="nl-NL"/>
        </w:rPr>
      </w:pPr>
      <w:r>
        <w:rPr>
          <w:lang w:val="nl-NL"/>
        </w:rPr>
        <w:t>très bien, et comment s’appelle le drapeau?</w:t>
      </w:r>
    </w:p>
    <w:p w:rsidR="00CE36CE" w:rsidRDefault="004C2B8B">
      <w:pPr>
        <w:numPr>
          <w:ilvl w:val="0"/>
          <w:numId w:val="4"/>
        </w:numPr>
        <w:rPr>
          <w:lang w:val="en-GB"/>
        </w:rPr>
      </w:pPr>
      <w:r>
        <w:rPr>
          <w:lang w:val="en-GB"/>
        </w:rPr>
        <w:t>il s’appelle le tricolore, ça veut dire trois couleurs</w:t>
      </w:r>
    </w:p>
    <w:p w:rsidR="00CE36CE" w:rsidRDefault="004C2B8B">
      <w:pPr>
        <w:numPr>
          <w:ilvl w:val="0"/>
          <w:numId w:val="4"/>
        </w:numPr>
        <w:rPr>
          <w:lang w:val="en-GB"/>
        </w:rPr>
      </w:pPr>
      <w:r>
        <w:rPr>
          <w:lang w:val="en-GB"/>
        </w:rPr>
        <w:t>et quelle est la monnaie</w:t>
      </w:r>
    </w:p>
    <w:p w:rsidR="00CE36CE" w:rsidRDefault="004C2B8B">
      <w:pPr>
        <w:numPr>
          <w:ilvl w:val="0"/>
          <w:numId w:val="4"/>
        </w:numPr>
        <w:rPr>
          <w:lang w:val="en-GB"/>
        </w:rPr>
      </w:pPr>
      <w:r>
        <w:rPr>
          <w:lang w:val="en-GB"/>
        </w:rPr>
        <w:t>c’est l’euro</w:t>
      </w:r>
    </w:p>
    <w:p w:rsidR="00CE36CE" w:rsidRDefault="004C2B8B">
      <w:pPr>
        <w:numPr>
          <w:ilvl w:val="0"/>
          <w:numId w:val="4"/>
        </w:numPr>
        <w:rPr>
          <w:lang w:val="en-GB"/>
        </w:rPr>
      </w:pPr>
      <w:r>
        <w:rPr>
          <w:lang w:val="en-GB"/>
        </w:rPr>
        <w:t>c’est correct aussi, tu es fort! et quelle est la densité?</w:t>
      </w:r>
    </w:p>
    <w:p w:rsidR="00CE36CE" w:rsidRDefault="004C2B8B">
      <w:pPr>
        <w:numPr>
          <w:ilvl w:val="0"/>
          <w:numId w:val="4"/>
        </w:numPr>
        <w:rPr>
          <w:lang w:val="nl-NL"/>
        </w:rPr>
      </w:pPr>
      <w:r>
        <w:rPr>
          <w:lang w:val="nl-NL"/>
        </w:rPr>
        <w:t>ah, je ne sais pas du tout</w:t>
      </w:r>
    </w:p>
    <w:p w:rsidR="00CE36CE" w:rsidRDefault="004C2B8B">
      <w:pPr>
        <w:numPr>
          <w:ilvl w:val="0"/>
          <w:numId w:val="4"/>
        </w:numPr>
        <w:rPr>
          <w:lang w:val="nl-NL"/>
        </w:rPr>
      </w:pPr>
      <w:r>
        <w:rPr>
          <w:lang w:val="nl-NL"/>
        </w:rPr>
        <w:t>devine! dis un chiffre!</w:t>
      </w:r>
    </w:p>
    <w:p w:rsidR="00CE36CE" w:rsidRDefault="004C2B8B">
      <w:pPr>
        <w:numPr>
          <w:ilvl w:val="0"/>
          <w:numId w:val="4"/>
        </w:numPr>
      </w:pPr>
      <w:r>
        <w:t>je dirais 100 habitants par kilomètre carré</w:t>
      </w:r>
    </w:p>
    <w:p w:rsidR="00CE36CE" w:rsidRDefault="004C2B8B">
      <w:pPr>
        <w:numPr>
          <w:ilvl w:val="0"/>
          <w:numId w:val="4"/>
        </w:numPr>
      </w:pPr>
      <w:r>
        <w:t>c’est faux, c’est 20 habitants par kilomètre carré</w:t>
      </w:r>
    </w:p>
    <w:p w:rsidR="00CE36CE" w:rsidRDefault="004C2B8B">
      <w:pPr>
        <w:numPr>
          <w:ilvl w:val="0"/>
          <w:numId w:val="4"/>
        </w:numPr>
        <w:rPr>
          <w:lang w:val="en-GB"/>
        </w:rPr>
      </w:pPr>
      <w:r>
        <w:rPr>
          <w:lang w:val="en-GB"/>
        </w:rPr>
        <w:t>tu as encore des questions?</w:t>
      </w:r>
    </w:p>
    <w:p w:rsidR="00CE36CE" w:rsidRDefault="004C2B8B">
      <w:pPr>
        <w:numPr>
          <w:ilvl w:val="0"/>
          <w:numId w:val="4"/>
        </w:numPr>
        <w:rPr>
          <w:lang w:val="en-GB"/>
        </w:rPr>
      </w:pPr>
      <w:r>
        <w:rPr>
          <w:lang w:val="en-GB"/>
        </w:rPr>
        <w:t>oui, c’est quand la fête nationale du pays?</w:t>
      </w:r>
    </w:p>
    <w:p w:rsidR="00CE36CE" w:rsidRDefault="004C2B8B">
      <w:pPr>
        <w:numPr>
          <w:ilvl w:val="0"/>
          <w:numId w:val="4"/>
        </w:numPr>
      </w:pPr>
      <w:r>
        <w:t>c’est le 14 juillet; on fête la révolution française, la prise de la Bastille en 1789</w:t>
      </w:r>
    </w:p>
    <w:p w:rsidR="00CE36CE" w:rsidRDefault="004C2B8B">
      <w:pPr>
        <w:numPr>
          <w:ilvl w:val="0"/>
          <w:numId w:val="4"/>
        </w:numPr>
        <w:rPr>
          <w:lang w:val="en-GB"/>
        </w:rPr>
      </w:pPr>
      <w:r>
        <w:rPr>
          <w:lang w:val="en-GB"/>
        </w:rPr>
        <w:t>magnifique!, et la France se trouve sur quel continent?</w:t>
      </w:r>
    </w:p>
    <w:p w:rsidR="00CE36CE" w:rsidRDefault="004C2B8B">
      <w:pPr>
        <w:numPr>
          <w:ilvl w:val="0"/>
          <w:numId w:val="4"/>
        </w:numPr>
        <w:rPr>
          <w:lang w:val="en-GB"/>
        </w:rPr>
      </w:pPr>
      <w:r>
        <w:rPr>
          <w:lang w:val="en-GB"/>
        </w:rPr>
        <w:t>la France est en Europe</w:t>
      </w:r>
    </w:p>
    <w:p w:rsidR="00CE36CE" w:rsidRDefault="004C2B8B">
      <w:pPr>
        <w:numPr>
          <w:ilvl w:val="0"/>
          <w:numId w:val="4"/>
        </w:numPr>
        <w:rPr>
          <w:lang w:val="en-GB"/>
        </w:rPr>
      </w:pPr>
      <w:r>
        <w:rPr>
          <w:lang w:val="en-GB"/>
        </w:rPr>
        <w:t>c’est correct aussi; quels sont les pays voisins de la France?</w:t>
      </w:r>
    </w:p>
    <w:p w:rsidR="00CE36CE" w:rsidRDefault="004C2B8B">
      <w:pPr>
        <w:numPr>
          <w:ilvl w:val="0"/>
          <w:numId w:val="4"/>
        </w:numPr>
        <w:rPr>
          <w:lang w:val="en-GB"/>
        </w:rPr>
      </w:pPr>
      <w:r>
        <w:rPr>
          <w:lang w:val="en-GB"/>
        </w:rPr>
        <w:t>la Belgique, le Luxembourg, l’Allemagne et l’Espagne</w:t>
      </w:r>
    </w:p>
    <w:p w:rsidR="00CE36CE" w:rsidRDefault="004C2B8B">
      <w:pPr>
        <w:numPr>
          <w:ilvl w:val="0"/>
          <w:numId w:val="4"/>
        </w:numPr>
        <w:rPr>
          <w:lang w:val="en-GB"/>
        </w:rPr>
      </w:pPr>
      <w:r>
        <w:rPr>
          <w:lang w:val="en-GB"/>
        </w:rPr>
        <w:t>il manque la Suisse, l’Italie et l’Andorre</w:t>
      </w:r>
    </w:p>
    <w:p w:rsidR="00CE36CE" w:rsidRDefault="004C2B8B">
      <w:pPr>
        <w:numPr>
          <w:ilvl w:val="0"/>
          <w:numId w:val="4"/>
        </w:numPr>
        <w:rPr>
          <w:lang w:val="en-GB"/>
        </w:rPr>
      </w:pPr>
      <w:r>
        <w:rPr>
          <w:lang w:val="en-GB"/>
        </w:rPr>
        <w:t>bon, c’est fini les questions?</w:t>
      </w:r>
    </w:p>
    <w:p w:rsidR="00CE36CE" w:rsidRDefault="004C2B8B">
      <w:pPr>
        <w:numPr>
          <w:ilvl w:val="0"/>
          <w:numId w:val="4"/>
        </w:numPr>
        <w:rPr>
          <w:lang w:val="en-GB"/>
        </w:rPr>
      </w:pPr>
      <w:r>
        <w:rPr>
          <w:lang w:val="en-GB"/>
        </w:rPr>
        <w:t>une dernière question: quel est le régime de ce pays?</w:t>
      </w:r>
    </w:p>
    <w:p w:rsidR="00CE36CE" w:rsidRDefault="004C2B8B">
      <w:pPr>
        <w:numPr>
          <w:ilvl w:val="0"/>
          <w:numId w:val="4"/>
        </w:numPr>
        <w:rPr>
          <w:lang w:val="en-GB"/>
        </w:rPr>
      </w:pPr>
      <w:r>
        <w:rPr>
          <w:lang w:val="en-GB"/>
        </w:rPr>
        <w:t>c’est une république et le président s’appelle Jacques Chirac</w:t>
      </w:r>
    </w:p>
    <w:p w:rsidR="00CE36CE" w:rsidRDefault="004C2B8B">
      <w:pPr>
        <w:numPr>
          <w:ilvl w:val="0"/>
          <w:numId w:val="4"/>
        </w:numPr>
        <w:rPr>
          <w:lang w:val="en-GB"/>
        </w:rPr>
      </w:pPr>
      <w:r>
        <w:rPr>
          <w:lang w:val="en-GB"/>
        </w:rPr>
        <w:t>excellent; tu as bien réussi ce petit test</w:t>
      </w:r>
    </w:p>
    <w:p w:rsidR="00CE36CE" w:rsidRDefault="004C2B8B">
      <w:pPr>
        <w:rPr>
          <w:lang w:val="sv-SE"/>
        </w:rPr>
      </w:pPr>
      <w:r>
        <w:rPr>
          <w:lang w:val="sv-SE"/>
        </w:rPr>
        <w:t>TEXTE SIMPLE 4a</w:t>
      </w:r>
    </w:p>
    <w:p w:rsidR="00CE36CE" w:rsidRDefault="00CE36CE">
      <w:pPr>
        <w:rPr>
          <w:lang w:val="sv-SE"/>
        </w:rPr>
      </w:pPr>
    </w:p>
    <w:p w:rsidR="00CE36CE" w:rsidRDefault="004C2B8B">
      <w:pPr>
        <w:numPr>
          <w:ilvl w:val="0"/>
          <w:numId w:val="2"/>
        </w:numPr>
        <w:spacing w:line="480" w:lineRule="auto"/>
        <w:ind w:left="714" w:hanging="357"/>
        <w:rPr>
          <w:lang w:val="sv-SE"/>
        </w:rPr>
      </w:pPr>
      <w:r>
        <w:rPr>
          <w:lang w:val="sv-SE"/>
        </w:rPr>
        <w:t>när är du född?</w:t>
      </w:r>
    </w:p>
    <w:p w:rsidR="00CE36CE" w:rsidRDefault="004C2B8B">
      <w:pPr>
        <w:numPr>
          <w:ilvl w:val="0"/>
          <w:numId w:val="2"/>
        </w:numPr>
        <w:spacing w:line="480" w:lineRule="auto"/>
        <w:ind w:left="714" w:hanging="357"/>
        <w:rPr>
          <w:lang w:val="sv-SE"/>
        </w:rPr>
      </w:pPr>
      <w:r>
        <w:rPr>
          <w:lang w:val="sv-SE"/>
        </w:rPr>
        <w:t>jag är född den.............................................</w:t>
      </w:r>
    </w:p>
    <w:p w:rsidR="00CE36CE" w:rsidRDefault="004C2B8B">
      <w:pPr>
        <w:numPr>
          <w:ilvl w:val="0"/>
          <w:numId w:val="2"/>
        </w:numPr>
        <w:spacing w:line="480" w:lineRule="auto"/>
        <w:ind w:left="714" w:hanging="357"/>
        <w:rPr>
          <w:lang w:val="sv-SE"/>
        </w:rPr>
      </w:pPr>
      <w:r>
        <w:rPr>
          <w:lang w:val="sv-SE"/>
        </w:rPr>
        <w:t>var är du född?</w:t>
      </w:r>
    </w:p>
    <w:p w:rsidR="00CE36CE" w:rsidRDefault="004C2B8B">
      <w:pPr>
        <w:numPr>
          <w:ilvl w:val="0"/>
          <w:numId w:val="2"/>
        </w:numPr>
        <w:spacing w:line="480" w:lineRule="auto"/>
        <w:ind w:left="714" w:hanging="357"/>
        <w:rPr>
          <w:lang w:val="sv-SE"/>
        </w:rPr>
      </w:pPr>
      <w:r>
        <w:rPr>
          <w:lang w:val="sv-SE"/>
        </w:rPr>
        <w:t>jag är född i..................................................</w:t>
      </w:r>
    </w:p>
    <w:p w:rsidR="00CE36CE" w:rsidRDefault="004C2B8B">
      <w:pPr>
        <w:numPr>
          <w:ilvl w:val="0"/>
          <w:numId w:val="2"/>
        </w:numPr>
        <w:spacing w:line="480" w:lineRule="auto"/>
        <w:ind w:left="714" w:hanging="357"/>
        <w:rPr>
          <w:lang w:val="sv-SE"/>
        </w:rPr>
      </w:pPr>
      <w:r>
        <w:rPr>
          <w:lang w:val="sv-SE"/>
        </w:rPr>
        <w:t>när är din födelsedag?</w:t>
      </w:r>
    </w:p>
    <w:p w:rsidR="00CE36CE" w:rsidRDefault="004C2B8B">
      <w:pPr>
        <w:numPr>
          <w:ilvl w:val="0"/>
          <w:numId w:val="2"/>
        </w:numPr>
        <w:spacing w:line="480" w:lineRule="auto"/>
        <w:ind w:left="714" w:hanging="357"/>
        <w:rPr>
          <w:lang w:val="sv-SE"/>
        </w:rPr>
      </w:pPr>
      <w:r>
        <w:rPr>
          <w:lang w:val="sv-SE"/>
        </w:rPr>
        <w:t>det är den......................................................</w:t>
      </w:r>
    </w:p>
    <w:p w:rsidR="00CE36CE" w:rsidRDefault="004C2B8B">
      <w:pPr>
        <w:numPr>
          <w:ilvl w:val="0"/>
          <w:numId w:val="2"/>
        </w:numPr>
        <w:spacing w:line="480" w:lineRule="auto"/>
        <w:ind w:left="714" w:hanging="357"/>
        <w:rPr>
          <w:lang w:val="sv-SE"/>
        </w:rPr>
      </w:pPr>
      <w:r>
        <w:rPr>
          <w:lang w:val="sv-SE"/>
        </w:rPr>
        <w:t>känner du till Nicolas Sarkozy?</w:t>
      </w:r>
    </w:p>
    <w:p w:rsidR="00CE36CE" w:rsidRDefault="004C2B8B">
      <w:pPr>
        <w:numPr>
          <w:ilvl w:val="0"/>
          <w:numId w:val="2"/>
        </w:numPr>
        <w:spacing w:line="480" w:lineRule="auto"/>
        <w:ind w:left="714" w:hanging="357"/>
        <w:rPr>
          <w:lang w:val="sv-SE"/>
        </w:rPr>
      </w:pPr>
      <w:r>
        <w:rPr>
          <w:lang w:val="sv-SE"/>
        </w:rPr>
        <w:t>nej, vilket yrke har Sarkozy?</w:t>
      </w:r>
    </w:p>
    <w:p w:rsidR="00CE36CE" w:rsidRDefault="004C2B8B">
      <w:pPr>
        <w:numPr>
          <w:ilvl w:val="0"/>
          <w:numId w:val="2"/>
        </w:numPr>
        <w:spacing w:line="480" w:lineRule="auto"/>
        <w:ind w:left="714" w:hanging="357"/>
        <w:rPr>
          <w:lang w:val="sv-SE"/>
        </w:rPr>
      </w:pPr>
      <w:r>
        <w:rPr>
          <w:lang w:val="sv-SE"/>
        </w:rPr>
        <w:t>han är politiker (politique)</w:t>
      </w:r>
    </w:p>
    <w:p w:rsidR="00CE36CE" w:rsidRDefault="004C2B8B">
      <w:pPr>
        <w:numPr>
          <w:ilvl w:val="0"/>
          <w:numId w:val="2"/>
        </w:numPr>
        <w:spacing w:line="480" w:lineRule="auto"/>
        <w:ind w:left="714" w:hanging="357"/>
        <w:rPr>
          <w:lang w:val="sv-SE"/>
        </w:rPr>
      </w:pPr>
      <w:r>
        <w:rPr>
          <w:lang w:val="sv-SE"/>
        </w:rPr>
        <w:t>när är han född?</w:t>
      </w:r>
    </w:p>
    <w:p w:rsidR="00CE36CE" w:rsidRDefault="004C2B8B">
      <w:pPr>
        <w:numPr>
          <w:ilvl w:val="0"/>
          <w:numId w:val="2"/>
        </w:numPr>
        <w:spacing w:line="480" w:lineRule="auto"/>
        <w:ind w:left="714" w:hanging="357"/>
        <w:rPr>
          <w:lang w:val="sv-SE"/>
        </w:rPr>
      </w:pPr>
      <w:r>
        <w:rPr>
          <w:lang w:val="sv-SE"/>
        </w:rPr>
        <w:t>han är född 1951</w:t>
      </w:r>
    </w:p>
    <w:p w:rsidR="00CE36CE" w:rsidRDefault="004C2B8B">
      <w:pPr>
        <w:numPr>
          <w:ilvl w:val="0"/>
          <w:numId w:val="2"/>
        </w:numPr>
        <w:spacing w:line="480" w:lineRule="auto"/>
        <w:ind w:left="714" w:hanging="357"/>
        <w:rPr>
          <w:lang w:val="sv-SE"/>
        </w:rPr>
      </w:pPr>
      <w:r>
        <w:rPr>
          <w:lang w:val="sv-SE"/>
        </w:rPr>
        <w:t>vilket är Zidanes yrke?</w:t>
      </w:r>
    </w:p>
    <w:p w:rsidR="00CE36CE" w:rsidRDefault="004C2B8B">
      <w:pPr>
        <w:numPr>
          <w:ilvl w:val="0"/>
          <w:numId w:val="2"/>
        </w:numPr>
        <w:spacing w:line="480" w:lineRule="auto"/>
        <w:ind w:left="714" w:hanging="357"/>
        <w:rPr>
          <w:lang w:val="sv-SE"/>
        </w:rPr>
      </w:pPr>
      <w:r>
        <w:rPr>
          <w:lang w:val="sv-SE"/>
        </w:rPr>
        <w:t>han är fotbollsspelare (joueur de foot)</w:t>
      </w:r>
    </w:p>
    <w:p w:rsidR="00CE36CE" w:rsidRDefault="004C2B8B">
      <w:pPr>
        <w:numPr>
          <w:ilvl w:val="0"/>
          <w:numId w:val="2"/>
        </w:numPr>
        <w:spacing w:line="480" w:lineRule="auto"/>
        <w:ind w:left="714" w:hanging="357"/>
        <w:rPr>
          <w:lang w:val="sv-SE"/>
        </w:rPr>
      </w:pPr>
      <w:r>
        <w:rPr>
          <w:lang w:val="sv-SE"/>
        </w:rPr>
        <w:t>vilket är Depardieus förnamn?</w:t>
      </w:r>
    </w:p>
    <w:p w:rsidR="00CE36CE" w:rsidRDefault="004C2B8B">
      <w:pPr>
        <w:numPr>
          <w:ilvl w:val="0"/>
          <w:numId w:val="2"/>
        </w:numPr>
        <w:spacing w:line="480" w:lineRule="auto"/>
        <w:ind w:left="714" w:hanging="357"/>
        <w:rPr>
          <w:lang w:val="sv-SE"/>
        </w:rPr>
      </w:pPr>
      <w:r>
        <w:rPr>
          <w:lang w:val="sv-SE"/>
        </w:rPr>
        <w:t>hans förnamn är Gérard</w:t>
      </w:r>
    </w:p>
    <w:p w:rsidR="00CE36CE" w:rsidRDefault="004C2B8B">
      <w:pPr>
        <w:numPr>
          <w:ilvl w:val="0"/>
          <w:numId w:val="2"/>
        </w:numPr>
        <w:spacing w:line="480" w:lineRule="auto"/>
        <w:ind w:left="714" w:hanging="357"/>
        <w:rPr>
          <w:lang w:val="sv-SE"/>
        </w:rPr>
      </w:pPr>
      <w:r>
        <w:rPr>
          <w:lang w:val="sv-SE"/>
        </w:rPr>
        <w:t>vilket är hans yrke?</w:t>
      </w:r>
    </w:p>
    <w:p w:rsidR="00CE36CE" w:rsidRDefault="004C2B8B">
      <w:pPr>
        <w:numPr>
          <w:ilvl w:val="0"/>
          <w:numId w:val="2"/>
        </w:numPr>
        <w:spacing w:line="480" w:lineRule="auto"/>
        <w:ind w:left="714" w:hanging="357"/>
        <w:rPr>
          <w:lang w:val="sv-SE"/>
        </w:rPr>
      </w:pPr>
      <w:r>
        <w:rPr>
          <w:lang w:val="sv-SE"/>
        </w:rPr>
        <w:t>han är skådespelare</w:t>
      </w:r>
    </w:p>
    <w:tbl>
      <w:tblPr>
        <w:tblW w:w="0" w:type="auto"/>
        <w:tblInd w:w="-121" w:type="dxa"/>
        <w:tblLayout w:type="fixed"/>
        <w:tblLook w:val="0000" w:firstRow="0" w:lastRow="0" w:firstColumn="0" w:lastColumn="0" w:noHBand="0" w:noVBand="0"/>
      </w:tblPr>
      <w:tblGrid>
        <w:gridCol w:w="1788"/>
        <w:gridCol w:w="1920"/>
        <w:gridCol w:w="1920"/>
        <w:gridCol w:w="1560"/>
        <w:gridCol w:w="1560"/>
        <w:gridCol w:w="1570"/>
      </w:tblGrid>
      <w:tr w:rsidR="00CE36CE"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b/>
                <w:lang w:val="sv-SE"/>
              </w:rPr>
            </w:pPr>
          </w:p>
          <w:p w:rsidR="00CE36CE" w:rsidRDefault="00CE36CE">
            <w:pPr>
              <w:rPr>
                <w:b/>
                <w:lang w:val="sv-S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b/>
                <w:lang w:val="sv-S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b/>
                <w:lang w:val="sv-SE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b/>
                <w:lang w:val="sv-SE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b/>
                <w:lang w:val="sv-SE"/>
              </w:rPr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b/>
                <w:lang w:val="sv-SE"/>
              </w:rPr>
            </w:pPr>
          </w:p>
        </w:tc>
      </w:tr>
      <w:tr w:rsidR="00CE36CE"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lärare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författare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yrke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var, där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när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filmskapare</w:t>
            </w:r>
          </w:p>
        </w:tc>
      </w:tr>
      <w:tr w:rsidR="00CE36CE"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b/>
                <w:sz w:val="20"/>
                <w:szCs w:val="20"/>
                <w:lang w:val="sv-SE"/>
              </w:rPr>
            </w:pPr>
          </w:p>
          <w:p w:rsidR="00CE36CE" w:rsidRDefault="00CE36CE">
            <w:pPr>
              <w:rPr>
                <w:b/>
                <w:lang w:val="sv-S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b/>
                <w:lang w:val="sv-S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b/>
                <w:lang w:val="sv-SE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b/>
                <w:lang w:val="sv-SE"/>
              </w:rPr>
            </w:pPr>
          </w:p>
        </w:tc>
        <w:tc>
          <w:tcPr>
            <w:tcW w:w="3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b/>
                <w:lang w:val="sv-SE"/>
              </w:rPr>
            </w:pPr>
          </w:p>
        </w:tc>
      </w:tr>
      <w:tr w:rsidR="00CE36CE"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skådespelare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läkare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sångare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känd</w:t>
            </w:r>
          </w:p>
        </w:tc>
        <w:tc>
          <w:tcPr>
            <w:tcW w:w="3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sångerska</w:t>
            </w:r>
          </w:p>
        </w:tc>
      </w:tr>
    </w:tbl>
    <w:p w:rsidR="00CE36CE" w:rsidRDefault="00CE36CE"/>
    <w:tbl>
      <w:tblPr>
        <w:tblW w:w="0" w:type="auto"/>
        <w:tblInd w:w="-121" w:type="dxa"/>
        <w:tblLayout w:type="fixed"/>
        <w:tblLook w:val="0000" w:firstRow="0" w:lastRow="0" w:firstColumn="0" w:lastColumn="0" w:noHBand="0" w:noVBand="0"/>
      </w:tblPr>
      <w:tblGrid>
        <w:gridCol w:w="3708"/>
        <w:gridCol w:w="1920"/>
        <w:gridCol w:w="1560"/>
        <w:gridCol w:w="3130"/>
      </w:tblGrid>
      <w:tr w:rsidR="00CE36CE"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b/>
                <w:lang w:val="sv-SE"/>
              </w:rPr>
            </w:pPr>
          </w:p>
          <w:p w:rsidR="00CE36CE" w:rsidRDefault="00CE36CE">
            <w:pPr>
              <w:rPr>
                <w:b/>
                <w:lang w:val="sv-S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b/>
                <w:lang w:val="sv-SE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b/>
                <w:lang w:val="sv-SE"/>
              </w:rPr>
            </w:pP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b/>
                <w:sz w:val="22"/>
                <w:szCs w:val="22"/>
                <w:lang w:val="sv-SE"/>
              </w:rPr>
            </w:pPr>
          </w:p>
        </w:tc>
      </w:tr>
      <w:tr w:rsidR="00CE36CE"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nationaldag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förnamn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död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skådespelerska</w:t>
            </w:r>
          </w:p>
        </w:tc>
      </w:tr>
      <w:tr w:rsidR="00CE36CE"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20"/>
                <w:szCs w:val="20"/>
                <w:lang w:val="sv-SE"/>
              </w:rPr>
            </w:pPr>
          </w:p>
          <w:p w:rsidR="00CE36CE" w:rsidRDefault="00CE36CE">
            <w:pPr>
              <w:rPr>
                <w:sz w:val="20"/>
                <w:szCs w:val="20"/>
                <w:lang w:val="sv-S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20"/>
                <w:szCs w:val="20"/>
                <w:lang w:val="sv-SE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20"/>
                <w:szCs w:val="20"/>
                <w:lang w:val="sv-SE"/>
              </w:rPr>
            </w:pP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20"/>
                <w:szCs w:val="20"/>
                <w:lang w:val="sv-SE"/>
              </w:rPr>
            </w:pPr>
          </w:p>
        </w:tc>
      </w:tr>
      <w:tr w:rsidR="00CE36CE"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födelsedag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född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vilken, vilket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efternamn</w:t>
            </w:r>
          </w:p>
        </w:tc>
      </w:tr>
    </w:tbl>
    <w:p w:rsidR="00CE36CE" w:rsidRDefault="00CE36CE">
      <w:pPr>
        <w:rPr>
          <w:lang w:val="sv-SE"/>
        </w:rPr>
      </w:pPr>
    </w:p>
    <w:p w:rsidR="00CE36CE" w:rsidRDefault="00CE36CE"/>
    <w:p w:rsidR="00CE36CE" w:rsidRDefault="004C2B8B">
      <w:r>
        <w:t>DIALOGUE – JEU NIVEAU 1c</w:t>
      </w:r>
    </w:p>
    <w:p w:rsidR="00CE36CE" w:rsidRDefault="00CE36CE">
      <w:pPr>
        <w:rPr>
          <w:sz w:val="4"/>
        </w:rPr>
      </w:pPr>
    </w:p>
    <w:tbl>
      <w:tblPr>
        <w:tblW w:w="0" w:type="auto"/>
        <w:tblInd w:w="-8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63"/>
        <w:gridCol w:w="3053"/>
      </w:tblGrid>
      <w:tr w:rsidR="00CE36CE">
        <w:trPr>
          <w:trHeight w:val="510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en cykel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2"/>
              </w:rPr>
            </w:pPr>
          </w:p>
        </w:tc>
      </w:tr>
      <w:tr w:rsidR="00CE36CE">
        <w:trPr>
          <w:trHeight w:val="510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en bil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2"/>
              </w:rPr>
            </w:pPr>
          </w:p>
        </w:tc>
      </w:tr>
      <w:tr w:rsidR="00CE36CE">
        <w:trPr>
          <w:trHeight w:val="510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en kam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2"/>
              </w:rPr>
            </w:pPr>
          </w:p>
        </w:tc>
      </w:tr>
      <w:tr w:rsidR="00CE36CE">
        <w:trPr>
          <w:trHeight w:val="510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en mobiltelefon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2"/>
              </w:rPr>
            </w:pPr>
          </w:p>
        </w:tc>
      </w:tr>
      <w:tr w:rsidR="00CE36CE">
        <w:trPr>
          <w:trHeight w:val="510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en kniv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2"/>
              </w:rPr>
            </w:pPr>
          </w:p>
        </w:tc>
      </w:tr>
      <w:tr w:rsidR="00CE36CE">
        <w:trPr>
          <w:trHeight w:val="510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en gaffel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2"/>
              </w:rPr>
            </w:pPr>
          </w:p>
        </w:tc>
      </w:tr>
      <w:tr w:rsidR="00CE36CE">
        <w:trPr>
          <w:trHeight w:val="510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en sked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2"/>
              </w:rPr>
            </w:pPr>
          </w:p>
        </w:tc>
      </w:tr>
      <w:tr w:rsidR="00CE36CE">
        <w:trPr>
          <w:trHeight w:val="510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ett glas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2"/>
              </w:rPr>
            </w:pPr>
          </w:p>
        </w:tc>
      </w:tr>
      <w:tr w:rsidR="00CE36CE">
        <w:trPr>
          <w:trHeight w:val="510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en säng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2"/>
              </w:rPr>
            </w:pPr>
          </w:p>
        </w:tc>
      </w:tr>
      <w:tr w:rsidR="00CE36CE">
        <w:trPr>
          <w:trHeight w:val="510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en kudde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2"/>
              </w:rPr>
            </w:pPr>
          </w:p>
        </w:tc>
      </w:tr>
      <w:tr w:rsidR="00CE36CE">
        <w:trPr>
          <w:trHeight w:val="510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en bläckpenna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2"/>
              </w:rPr>
            </w:pPr>
          </w:p>
        </w:tc>
      </w:tr>
      <w:tr w:rsidR="00CE36CE">
        <w:trPr>
          <w:trHeight w:val="510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en blyertspenna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2"/>
              </w:rPr>
            </w:pPr>
          </w:p>
        </w:tc>
      </w:tr>
      <w:tr w:rsidR="00CE36CE">
        <w:trPr>
          <w:trHeight w:val="510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en sedel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2"/>
              </w:rPr>
            </w:pPr>
          </w:p>
        </w:tc>
      </w:tr>
      <w:tr w:rsidR="00CE36CE">
        <w:trPr>
          <w:trHeight w:val="510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pengar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2"/>
              </w:rPr>
            </w:pPr>
          </w:p>
        </w:tc>
      </w:tr>
      <w:tr w:rsidR="00CE36CE">
        <w:trPr>
          <w:trHeight w:val="510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en boll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2"/>
              </w:rPr>
            </w:pPr>
          </w:p>
        </w:tc>
      </w:tr>
      <w:tr w:rsidR="00CE36CE">
        <w:trPr>
          <w:trHeight w:val="510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en lampa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2"/>
              </w:rPr>
            </w:pPr>
          </w:p>
        </w:tc>
      </w:tr>
      <w:tr w:rsidR="00CE36CE">
        <w:trPr>
          <w:trHeight w:val="510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kläder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2"/>
              </w:rPr>
            </w:pPr>
          </w:p>
        </w:tc>
      </w:tr>
      <w:tr w:rsidR="00CE36CE">
        <w:trPr>
          <w:trHeight w:val="510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en kjol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2"/>
              </w:rPr>
            </w:pPr>
          </w:p>
        </w:tc>
      </w:tr>
      <w:tr w:rsidR="00CE36CE">
        <w:trPr>
          <w:trHeight w:val="510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de-DE"/>
              </w:rPr>
            </w:pPr>
            <w:r>
              <w:rPr>
                <w:lang w:val="de-DE"/>
              </w:rPr>
              <w:t>en klänning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2"/>
                <w:lang w:val="de-DE"/>
              </w:rPr>
            </w:pPr>
          </w:p>
        </w:tc>
      </w:tr>
      <w:tr w:rsidR="00CE36CE">
        <w:trPr>
          <w:trHeight w:val="510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en skjorta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2"/>
              </w:rPr>
            </w:pPr>
          </w:p>
        </w:tc>
      </w:tr>
      <w:tr w:rsidR="00CE36CE">
        <w:trPr>
          <w:trHeight w:val="510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en byxa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2"/>
              </w:rPr>
            </w:pPr>
          </w:p>
        </w:tc>
      </w:tr>
      <w:tr w:rsidR="00CE36CE">
        <w:trPr>
          <w:trHeight w:val="510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en sko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2"/>
              </w:rPr>
            </w:pPr>
          </w:p>
        </w:tc>
      </w:tr>
      <w:tr w:rsidR="00CE36CE">
        <w:trPr>
          <w:trHeight w:val="510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en strumpa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2"/>
              </w:rPr>
            </w:pPr>
          </w:p>
        </w:tc>
      </w:tr>
      <w:tr w:rsidR="00CE36CE">
        <w:trPr>
          <w:trHeight w:val="510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ett djur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2"/>
              </w:rPr>
            </w:pPr>
          </w:p>
        </w:tc>
      </w:tr>
      <w:tr w:rsidR="00CE36CE">
        <w:trPr>
          <w:trHeight w:val="510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ett mynt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2"/>
              </w:rPr>
            </w:pPr>
          </w:p>
        </w:tc>
      </w:tr>
      <w:tr w:rsidR="00CE36CE">
        <w:trPr>
          <w:trHeight w:val="510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en bok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2"/>
              </w:rPr>
            </w:pPr>
          </w:p>
        </w:tc>
      </w:tr>
      <w:tr w:rsidR="00CE36CE">
        <w:trPr>
          <w:trHeight w:val="510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en kopp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2"/>
              </w:rPr>
            </w:pPr>
          </w:p>
        </w:tc>
      </w:tr>
      <w:tr w:rsidR="00CE36CE">
        <w:trPr>
          <w:trHeight w:val="510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en plånbok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2"/>
              </w:rPr>
            </w:pPr>
          </w:p>
        </w:tc>
      </w:tr>
      <w:tr w:rsidR="00CE36CE">
        <w:trPr>
          <w:trHeight w:val="510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en matta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2"/>
              </w:rPr>
            </w:pPr>
          </w:p>
        </w:tc>
      </w:tr>
      <w:tr w:rsidR="00CE36CE">
        <w:trPr>
          <w:trHeight w:val="510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de-DE"/>
              </w:rPr>
            </w:pPr>
            <w:r>
              <w:rPr>
                <w:lang w:val="de-DE"/>
              </w:rPr>
              <w:t>ett bälte, ett skärp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2"/>
              </w:rPr>
            </w:pPr>
          </w:p>
        </w:tc>
      </w:tr>
    </w:tbl>
    <w:p w:rsidR="00CE36CE" w:rsidRDefault="00CE36CE"/>
    <w:p w:rsidR="00CE36CE" w:rsidRDefault="004C2B8B">
      <w:r>
        <w:t>VANLIGA FRASER 1a</w:t>
      </w:r>
    </w:p>
    <w:tbl>
      <w:tblPr>
        <w:tblW w:w="0" w:type="auto"/>
        <w:tblInd w:w="-8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13"/>
      </w:tblGrid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vad äter vi 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har du djur?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har du syskon 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vad gör du 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vad har vi 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vilket datum är det?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vad vill du (ha) 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vilken dag är det?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vad finns det 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vad gillar du 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vad är det 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är du hungrig 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</w:tbl>
    <w:p w:rsidR="00CE36CE" w:rsidRDefault="00CE36CE">
      <w:pPr>
        <w:rPr>
          <w:sz w:val="6"/>
        </w:rPr>
      </w:pPr>
    </w:p>
    <w:p w:rsidR="00CE36CE" w:rsidRDefault="004C2B8B">
      <w:pPr>
        <w:rPr>
          <w:lang w:val="sv-SE"/>
        </w:rPr>
      </w:pPr>
      <w:r>
        <w:rPr>
          <w:lang w:val="sv-SE"/>
        </w:rPr>
        <w:t>VANLIGA FRASER 1b</w:t>
      </w:r>
    </w:p>
    <w:tbl>
      <w:tblPr>
        <w:tblW w:w="0" w:type="auto"/>
        <w:tblInd w:w="-8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13"/>
      </w:tblGrid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har du djur?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vad har vi 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har du syskon 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vad gör du 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vad vill du (ha) 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vad äter vi 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är du hungrig 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vilket datum är det?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vad är det 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vad gillar du 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vilken dag är det?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vad finns det 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</w:tbl>
    <w:p w:rsidR="00CE36CE" w:rsidRDefault="00CE36CE">
      <w:pPr>
        <w:rPr>
          <w:sz w:val="6"/>
        </w:rPr>
      </w:pPr>
    </w:p>
    <w:p w:rsidR="00CE36CE" w:rsidRDefault="004C2B8B">
      <w:pPr>
        <w:rPr>
          <w:lang w:val="sv-SE"/>
        </w:rPr>
      </w:pPr>
      <w:r>
        <w:rPr>
          <w:lang w:val="sv-SE"/>
        </w:rPr>
        <w:t>VANLIGA FRASER 1c</w:t>
      </w:r>
    </w:p>
    <w:tbl>
      <w:tblPr>
        <w:tblW w:w="0" w:type="auto"/>
        <w:tblInd w:w="-8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13"/>
      </w:tblGrid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vilken dag är det?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vad finns det 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är du hungrig 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vilket datum är det?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vad gillar du 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har du syskon 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vad har vi 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har du djur?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vad gör du 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vad vill du (ha) 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vad äter vi 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vad är det 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</w:tbl>
    <w:p w:rsidR="00CE36CE" w:rsidRDefault="00CE36CE"/>
    <w:p w:rsidR="00CE36CE" w:rsidRDefault="004C2B8B">
      <w:r>
        <w:t>VANLIGA FRASER 2a</w:t>
      </w:r>
    </w:p>
    <w:tbl>
      <w:tblPr>
        <w:tblW w:w="0" w:type="auto"/>
        <w:tblInd w:w="-8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13"/>
      </w:tblGrid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du äter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du läser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du sjunger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du avskyr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vad........... tittar du på?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du letar efter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du tror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du lyssnar på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du «kokar ihop »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du gillar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du dricker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du gör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</w:tbl>
    <w:p w:rsidR="00CE36CE" w:rsidRDefault="00CE36CE">
      <w:pPr>
        <w:rPr>
          <w:sz w:val="6"/>
        </w:rPr>
      </w:pPr>
    </w:p>
    <w:p w:rsidR="00CE36CE" w:rsidRDefault="004C2B8B">
      <w:r>
        <w:t>VANLIGA FRASER 2b</w:t>
      </w:r>
    </w:p>
    <w:tbl>
      <w:tblPr>
        <w:tblW w:w="0" w:type="auto"/>
        <w:tblInd w:w="-8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13"/>
      </w:tblGrid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du tror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du «kokar ihop »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du avskyr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du gör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du dricker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du sjunger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du äter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du gillar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du lyssnar på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du letar efter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du läser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vad........... tittar du på?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</w:tbl>
    <w:p w:rsidR="00CE36CE" w:rsidRDefault="00CE36CE">
      <w:pPr>
        <w:rPr>
          <w:sz w:val="6"/>
        </w:rPr>
      </w:pPr>
    </w:p>
    <w:p w:rsidR="00CE36CE" w:rsidRDefault="004C2B8B">
      <w:r>
        <w:t>VANLIGA FRASER 2c</w:t>
      </w:r>
    </w:p>
    <w:tbl>
      <w:tblPr>
        <w:tblW w:w="0" w:type="auto"/>
        <w:tblInd w:w="-8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13"/>
      </w:tblGrid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du letar efter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du gillar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du tror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du dricker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du «kokar ihop »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vad........... tittar du på?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du gör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du lyssnar på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du läser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du äter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du avskyr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</w:pPr>
            <w:r>
              <w:t>du sjunger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</w:tbl>
    <w:p w:rsidR="00CE36CE" w:rsidRDefault="00CE36CE"/>
    <w:p w:rsidR="00CE36CE" w:rsidRDefault="004C2B8B">
      <w:pPr>
        <w:rPr>
          <w:lang w:val="sv-SE"/>
        </w:rPr>
      </w:pPr>
      <w:r>
        <w:rPr>
          <w:lang w:val="sv-SE"/>
        </w:rPr>
        <w:t>VANLIGA FRASER 3a</w:t>
      </w: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13"/>
      </w:tblGrid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det är onsdag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  <w:lang w:val="sv-SE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jag röker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  <w:lang w:val="sv-SE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jag har en bror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jag avskyr fotboll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jag är hungrig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  <w:lang w:val="sv-SE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jag dricker en kaffe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jag gillar musik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det är den 25 oktober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jag har två systrar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jag tittar på en film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  <w:lang w:val="sv-SE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jag har en katt och en hund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  <w:lang w:val="sv-SE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vi har historia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</w:tbl>
    <w:p w:rsidR="00CE36CE" w:rsidRDefault="00CE36CE">
      <w:pPr>
        <w:rPr>
          <w:sz w:val="6"/>
        </w:rPr>
      </w:pPr>
    </w:p>
    <w:p w:rsidR="00CE36CE" w:rsidRDefault="004C2B8B">
      <w:pPr>
        <w:rPr>
          <w:lang w:val="sv-SE"/>
        </w:rPr>
      </w:pPr>
      <w:r>
        <w:rPr>
          <w:lang w:val="sv-SE"/>
        </w:rPr>
        <w:t>VANLIGA FRASER 3b</w:t>
      </w: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13"/>
      </w:tblGrid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det är den 25 oktober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jag är hungrig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  <w:lang w:val="sv-SE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jag har en katt och en hund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  <w:lang w:val="sv-SE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jag har två systrar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jag gillar musik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jag dricker en kaffe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jag tittar på en film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  <w:lang w:val="sv-SE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det är onsdag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  <w:lang w:val="sv-SE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jag har en bror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jag röker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  <w:lang w:val="sv-SE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vi har historia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jag avskyr fotboll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</w:tbl>
    <w:p w:rsidR="00CE36CE" w:rsidRDefault="00CE36CE">
      <w:pPr>
        <w:rPr>
          <w:sz w:val="6"/>
        </w:rPr>
      </w:pPr>
    </w:p>
    <w:p w:rsidR="00CE36CE" w:rsidRDefault="004C2B8B">
      <w:pPr>
        <w:rPr>
          <w:lang w:val="sv-SE"/>
        </w:rPr>
      </w:pPr>
      <w:r>
        <w:rPr>
          <w:lang w:val="sv-SE"/>
        </w:rPr>
        <w:t>VANLIGA FRASER 3c</w:t>
      </w: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13"/>
      </w:tblGrid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jag avskyr fotboll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det är onsdag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  <w:lang w:val="sv-SE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jag har två systrar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jag har en katt och en hund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  <w:lang w:val="sv-SE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jag dricker en kaffe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jag har en bror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vi har historia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jag tittar på en film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  <w:lang w:val="sv-SE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jag är hungrig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  <w:lang w:val="sv-SE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det är den 25 oktober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  <w:lang w:val="de-DE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jag röker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  <w:lang w:val="sv-SE"/>
              </w:rPr>
            </w:pPr>
          </w:p>
        </w:tc>
      </w:tr>
      <w:tr w:rsidR="00CE36C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lang w:val="sv-SE"/>
              </w:rPr>
            </w:pPr>
            <w:r>
              <w:rPr>
                <w:lang w:val="sv-SE"/>
              </w:rPr>
              <w:t>jag gillar musik</w:t>
            </w:r>
          </w:p>
        </w:tc>
        <w:tc>
          <w:tcPr>
            <w:tcW w:w="5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30"/>
                <w:szCs w:val="30"/>
                <w:lang w:val="de-DE"/>
              </w:rPr>
            </w:pPr>
          </w:p>
        </w:tc>
      </w:tr>
    </w:tbl>
    <w:p w:rsidR="00CE36CE" w:rsidRDefault="00CE36CE"/>
    <w:p w:rsidR="00CE36CE" w:rsidRDefault="004C2B8B">
      <w:r>
        <w:t>DIALOGUE NIVEAU 1</w:t>
      </w:r>
    </w:p>
    <w:p w:rsidR="00CE36CE" w:rsidRDefault="00CE36CE">
      <w:pPr>
        <w:rPr>
          <w:sz w:val="4"/>
        </w:rPr>
      </w:pP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10"/>
        <w:gridCol w:w="3006"/>
      </w:tblGrid>
      <w:tr w:rsidR="00CE36CE">
        <w:trPr>
          <w:trHeight w:val="595"/>
        </w:trPr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hejsan, hur är det?</w:t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0"/>
              </w:rPr>
            </w:pPr>
          </w:p>
        </w:tc>
      </w:tr>
      <w:tr w:rsidR="00CE36CE">
        <w:trPr>
          <w:trHeight w:val="595"/>
        </w:trPr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hejsan! jag mår bra och du?</w:t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0"/>
              </w:rPr>
            </w:pPr>
          </w:p>
        </w:tc>
      </w:tr>
      <w:tr w:rsidR="00CE36CE">
        <w:trPr>
          <w:trHeight w:val="595"/>
        </w:trPr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så där</w:t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0"/>
              </w:rPr>
            </w:pPr>
          </w:p>
        </w:tc>
      </w:tr>
      <w:tr w:rsidR="00CE36CE">
        <w:trPr>
          <w:trHeight w:val="595"/>
        </w:trPr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vilka är dina favoritfärger?</w:t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0"/>
              </w:rPr>
            </w:pPr>
          </w:p>
        </w:tc>
      </w:tr>
      <w:tr w:rsidR="00CE36CE">
        <w:trPr>
          <w:trHeight w:val="595"/>
        </w:trPr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mina favoritfärger är rött, svart, grönt, gult, brunt, vitt, grått och blått</w:t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0"/>
              </w:rPr>
            </w:pPr>
          </w:p>
        </w:tc>
      </w:tr>
      <w:tr w:rsidR="00CE36CE">
        <w:trPr>
          <w:trHeight w:val="595"/>
        </w:trPr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det är bra</w:t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0"/>
              </w:rPr>
            </w:pPr>
          </w:p>
        </w:tc>
      </w:tr>
      <w:tr w:rsidR="00CE36CE">
        <w:trPr>
          <w:trHeight w:val="595"/>
        </w:trPr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vilka är dina favoritsporter?</w:t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0"/>
              </w:rPr>
            </w:pPr>
          </w:p>
        </w:tc>
      </w:tr>
      <w:tr w:rsidR="00CE36CE">
        <w:trPr>
          <w:trHeight w:val="595"/>
        </w:trPr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mina favoritsporter är tennis, fotboll, basket, bordtennis och hockey</w:t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0"/>
              </w:rPr>
            </w:pPr>
          </w:p>
        </w:tc>
      </w:tr>
      <w:tr w:rsidR="00CE36CE">
        <w:trPr>
          <w:trHeight w:val="595"/>
        </w:trPr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ok</w:t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0"/>
                <w:lang w:val="en-GB"/>
              </w:rPr>
            </w:pPr>
          </w:p>
        </w:tc>
      </w:tr>
      <w:tr w:rsidR="00CE36CE">
        <w:trPr>
          <w:trHeight w:val="595"/>
        </w:trPr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 xml:space="preserve">och vilka är dina favoritdjur? </w:t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0"/>
              </w:rPr>
            </w:pPr>
          </w:p>
        </w:tc>
      </w:tr>
      <w:tr w:rsidR="00CE36CE">
        <w:trPr>
          <w:trHeight w:val="595"/>
        </w:trPr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mina favoritdjur är katt, hund, gris, ko, bäver, anka, varg, björn, höna och häst</w:t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0"/>
              </w:rPr>
            </w:pPr>
          </w:p>
        </w:tc>
      </w:tr>
      <w:tr w:rsidR="00CE36CE">
        <w:trPr>
          <w:trHeight w:val="595"/>
        </w:trPr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inte illa</w:t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0"/>
              </w:rPr>
            </w:pPr>
          </w:p>
        </w:tc>
      </w:tr>
      <w:tr w:rsidR="00CE36CE">
        <w:trPr>
          <w:trHeight w:val="595"/>
        </w:trPr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är du trött?</w:t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0"/>
              </w:rPr>
            </w:pPr>
          </w:p>
        </w:tc>
      </w:tr>
      <w:tr w:rsidR="00CE36CE">
        <w:trPr>
          <w:trHeight w:val="595"/>
        </w:trPr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ja, jag är trött och du?</w:t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0"/>
              </w:rPr>
            </w:pPr>
          </w:p>
        </w:tc>
      </w:tr>
      <w:tr w:rsidR="00CE36CE">
        <w:trPr>
          <w:trHeight w:val="595"/>
        </w:trPr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nej, jag är inte trött</w:t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0"/>
              </w:rPr>
            </w:pPr>
          </w:p>
        </w:tc>
      </w:tr>
      <w:tr w:rsidR="00CE36CE">
        <w:trPr>
          <w:trHeight w:val="595"/>
        </w:trPr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vilken dag är det idag?</w:t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0"/>
              </w:rPr>
            </w:pPr>
          </w:p>
        </w:tc>
      </w:tr>
      <w:tr w:rsidR="00CE36CE">
        <w:trPr>
          <w:trHeight w:val="595"/>
        </w:trPr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det är måndag</w:t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0"/>
              </w:rPr>
            </w:pPr>
          </w:p>
        </w:tc>
      </w:tr>
      <w:tr w:rsidR="00CE36CE">
        <w:trPr>
          <w:trHeight w:val="595"/>
        </w:trPr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nej, det är onsdag</w:t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0"/>
              </w:rPr>
            </w:pPr>
          </w:p>
        </w:tc>
      </w:tr>
      <w:tr w:rsidR="00CE36CE">
        <w:trPr>
          <w:trHeight w:val="595"/>
        </w:trPr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vilka är dagarna?</w:t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0"/>
              </w:rPr>
            </w:pPr>
          </w:p>
        </w:tc>
      </w:tr>
      <w:tr w:rsidR="00CE36CE">
        <w:trPr>
          <w:trHeight w:val="595"/>
        </w:trPr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dagarna är måndag, tisdag, onsdag, torsdag, fredag, lördag och söndag</w:t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0"/>
              </w:rPr>
            </w:pPr>
          </w:p>
        </w:tc>
      </w:tr>
      <w:tr w:rsidR="00CE36CE">
        <w:trPr>
          <w:trHeight w:val="595"/>
        </w:trPr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10-20-30-40-50-60-70-80-90-100</w:t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0"/>
              </w:rPr>
            </w:pPr>
          </w:p>
        </w:tc>
      </w:tr>
      <w:tr w:rsidR="00CE36CE">
        <w:trPr>
          <w:trHeight w:val="595"/>
        </w:trPr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11-22-33-44-55-66-77-88-99-1000</w:t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0"/>
              </w:rPr>
            </w:pPr>
          </w:p>
        </w:tc>
      </w:tr>
      <w:tr w:rsidR="00CE36CE">
        <w:trPr>
          <w:trHeight w:val="595"/>
        </w:trPr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vad är det för väder?</w:t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0"/>
              </w:rPr>
            </w:pPr>
          </w:p>
        </w:tc>
      </w:tr>
      <w:tr w:rsidR="00CE36CE">
        <w:trPr>
          <w:trHeight w:val="595"/>
        </w:trPr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det regnar och det är dåligt väder</w:t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0"/>
              </w:rPr>
            </w:pPr>
          </w:p>
        </w:tc>
      </w:tr>
      <w:tr w:rsidR="00CE36CE">
        <w:trPr>
          <w:trHeight w:val="595"/>
        </w:trPr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ja och det är kallt och det snöar</w:t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0"/>
              </w:rPr>
            </w:pPr>
          </w:p>
        </w:tc>
      </w:tr>
      <w:tr w:rsidR="00CE36CE">
        <w:trPr>
          <w:trHeight w:val="595"/>
        </w:trPr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det blåser också</w:t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0"/>
              </w:rPr>
            </w:pPr>
          </w:p>
        </w:tc>
      </w:tr>
      <w:tr w:rsidR="00CE36CE">
        <w:trPr>
          <w:trHeight w:val="595"/>
        </w:trPr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hur mycket är klockan?</w:t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0"/>
              </w:rPr>
            </w:pPr>
          </w:p>
        </w:tc>
      </w:tr>
      <w:tr w:rsidR="00CE36CE">
        <w:trPr>
          <w:trHeight w:val="595"/>
        </w:trPr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den är 10.20</w:t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0"/>
              </w:rPr>
            </w:pPr>
          </w:p>
        </w:tc>
      </w:tr>
      <w:tr w:rsidR="00CE36CE">
        <w:trPr>
          <w:trHeight w:val="595"/>
        </w:trPr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nej, den är 10.40</w:t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0"/>
              </w:rPr>
            </w:pPr>
          </w:p>
        </w:tc>
      </w:tr>
      <w:tr w:rsidR="00CE36CE">
        <w:trPr>
          <w:trHeight w:val="595"/>
        </w:trPr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ok</w:t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0"/>
              </w:rPr>
            </w:pPr>
          </w:p>
        </w:tc>
      </w:tr>
      <w:tr w:rsidR="00CE36CE">
        <w:trPr>
          <w:trHeight w:val="595"/>
        </w:trPr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var bor du?</w:t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0"/>
              </w:rPr>
            </w:pPr>
          </w:p>
        </w:tc>
      </w:tr>
      <w:tr w:rsidR="00CE36CE">
        <w:trPr>
          <w:trHeight w:val="595"/>
        </w:trPr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jag bor i Australien och du?</w:t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0"/>
              </w:rPr>
            </w:pPr>
          </w:p>
        </w:tc>
      </w:tr>
      <w:tr w:rsidR="00CE36CE">
        <w:trPr>
          <w:trHeight w:val="595"/>
        </w:trPr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jag bor i Rumänien</w:t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0"/>
              </w:rPr>
            </w:pPr>
          </w:p>
        </w:tc>
      </w:tr>
      <w:tr w:rsidR="00CE36CE">
        <w:trPr>
          <w:trHeight w:val="595"/>
        </w:trPr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hur gammal är du?</w:t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0"/>
              </w:rPr>
            </w:pPr>
          </w:p>
        </w:tc>
      </w:tr>
      <w:tr w:rsidR="00CE36CE">
        <w:trPr>
          <w:trHeight w:val="595"/>
        </w:trPr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jag är 15 år och du, hur gammal är du?</w:t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0"/>
              </w:rPr>
            </w:pPr>
          </w:p>
        </w:tc>
      </w:tr>
      <w:tr w:rsidR="00CE36CE">
        <w:trPr>
          <w:trHeight w:val="595"/>
        </w:trPr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jag är 112 år</w:t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0"/>
              </w:rPr>
            </w:pPr>
          </w:p>
        </w:tc>
      </w:tr>
      <w:tr w:rsidR="00CE36CE">
        <w:trPr>
          <w:trHeight w:val="595"/>
        </w:trPr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det är fantastiskt!</w:t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0"/>
              </w:rPr>
            </w:pPr>
          </w:p>
        </w:tc>
      </w:tr>
      <w:tr w:rsidR="00CE36CE">
        <w:trPr>
          <w:trHeight w:val="595"/>
        </w:trPr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är du svensk?</w:t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0"/>
              </w:rPr>
            </w:pPr>
          </w:p>
        </w:tc>
      </w:tr>
      <w:tr w:rsidR="00CE36CE">
        <w:trPr>
          <w:trHeight w:val="595"/>
        </w:trPr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nej, jag är norsk</w:t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0"/>
              </w:rPr>
            </w:pPr>
          </w:p>
        </w:tc>
      </w:tr>
      <w:tr w:rsidR="00CE36CE">
        <w:trPr>
          <w:trHeight w:val="595"/>
        </w:trPr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röker du?</w:t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0"/>
              </w:rPr>
            </w:pPr>
          </w:p>
        </w:tc>
      </w:tr>
      <w:tr w:rsidR="00CE36CE">
        <w:trPr>
          <w:trHeight w:val="595"/>
        </w:trPr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nej, jag röker inte</w:t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0"/>
              </w:rPr>
            </w:pPr>
          </w:p>
        </w:tc>
      </w:tr>
      <w:tr w:rsidR="00CE36CE">
        <w:trPr>
          <w:trHeight w:val="595"/>
        </w:trPr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vad är det?</w:t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0"/>
              </w:rPr>
            </w:pPr>
          </w:p>
        </w:tc>
      </w:tr>
      <w:tr w:rsidR="00CE36CE">
        <w:trPr>
          <w:trHeight w:val="595"/>
        </w:trPr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det är en penna</w:t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0"/>
              </w:rPr>
            </w:pPr>
          </w:p>
        </w:tc>
      </w:tr>
      <w:tr w:rsidR="00CE36CE">
        <w:trPr>
          <w:trHeight w:val="595"/>
        </w:trPr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vem är det?</w:t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0"/>
              </w:rPr>
            </w:pPr>
          </w:p>
        </w:tc>
      </w:tr>
      <w:tr w:rsidR="00CE36CE">
        <w:trPr>
          <w:trHeight w:val="595"/>
        </w:trPr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det är Céline Dion</w:t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0"/>
              </w:rPr>
            </w:pPr>
          </w:p>
        </w:tc>
      </w:tr>
      <w:tr w:rsidR="00CE36CE">
        <w:trPr>
          <w:trHeight w:val="595"/>
        </w:trPr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vad gör du?</w:t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0"/>
              </w:rPr>
            </w:pPr>
          </w:p>
        </w:tc>
      </w:tr>
      <w:tr w:rsidR="00CE36CE">
        <w:trPr>
          <w:trHeight w:val="595"/>
        </w:trPr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jag åker skidor</w:t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0"/>
              </w:rPr>
            </w:pPr>
          </w:p>
        </w:tc>
      </w:tr>
      <w:tr w:rsidR="00CE36CE">
        <w:trPr>
          <w:trHeight w:val="595"/>
        </w:trPr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gillar du skidor?</w:t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0"/>
              </w:rPr>
            </w:pPr>
          </w:p>
        </w:tc>
      </w:tr>
      <w:tr w:rsidR="00CE36CE">
        <w:trPr>
          <w:trHeight w:val="595"/>
        </w:trPr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ja, jag tycker mycket om skidåkning</w:t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0"/>
              </w:rPr>
            </w:pPr>
          </w:p>
        </w:tc>
      </w:tr>
      <w:tr w:rsidR="00CE36CE">
        <w:trPr>
          <w:trHeight w:val="595"/>
        </w:trPr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hej då!</w:t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0"/>
              </w:rPr>
            </w:pPr>
          </w:p>
        </w:tc>
      </w:tr>
      <w:tr w:rsidR="00CE36CE">
        <w:trPr>
          <w:trHeight w:val="595"/>
        </w:trPr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hej då!</w:t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jc w:val="right"/>
              <w:rPr>
                <w:sz w:val="20"/>
              </w:rPr>
            </w:pPr>
          </w:p>
        </w:tc>
      </w:tr>
    </w:tbl>
    <w:p w:rsidR="00CE36CE" w:rsidRDefault="00CE36CE">
      <w:pPr>
        <w:rPr>
          <w:b/>
        </w:rPr>
      </w:pPr>
    </w:p>
    <w:p w:rsidR="00CE36CE" w:rsidRDefault="00CE36CE">
      <w:pPr>
        <w:rPr>
          <w:b/>
        </w:rPr>
      </w:pPr>
    </w:p>
    <w:p w:rsidR="00CE36CE" w:rsidRDefault="00CE36CE">
      <w:pPr>
        <w:rPr>
          <w:b/>
        </w:rPr>
      </w:pPr>
    </w:p>
    <w:p w:rsidR="00CE36CE" w:rsidRDefault="004C2B8B">
      <w:pPr>
        <w:rPr>
          <w:b/>
        </w:rPr>
      </w:pPr>
      <w:r>
        <w:rPr>
          <w:b/>
        </w:rPr>
        <w:t>Alpes-de-Haute-Provence (04) DIALOGUE acheter - rideaux</w:t>
      </w:r>
    </w:p>
    <w:p w:rsidR="00CE36CE" w:rsidRDefault="00CE36CE">
      <w:pPr>
        <w:rPr>
          <w:b/>
          <w:sz w:val="4"/>
        </w:rPr>
      </w:pP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2"/>
        <w:gridCol w:w="364"/>
      </w:tblGrid>
      <w:tr w:rsidR="00CE36CE">
        <w:trPr>
          <w:trHeight w:val="794"/>
        </w:trPr>
        <w:tc>
          <w:tcPr>
            <w:tcW w:w="9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hejsan, har ni pannkakor?</w:t>
            </w:r>
          </w:p>
        </w:tc>
        <w:tc>
          <w:tcPr>
            <w:tcW w:w="3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pStyle w:val="testar"/>
              <w:snapToGrid w:val="0"/>
              <w:rPr>
                <w:rFonts w:ascii="Times New Roman" w:hAnsi="Times New Roman"/>
                <w:szCs w:val="24"/>
              </w:rPr>
            </w:pPr>
          </w:p>
        </w:tc>
      </w:tr>
      <w:tr w:rsidR="00CE36CE">
        <w:trPr>
          <w:trHeight w:val="794"/>
        </w:trPr>
        <w:tc>
          <w:tcPr>
            <w:tcW w:w="9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hejsan, javisst, vad önskar ni?</w:t>
            </w:r>
          </w:p>
        </w:tc>
        <w:tc>
          <w:tcPr>
            <w:tcW w:w="3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</w:pPr>
          </w:p>
        </w:tc>
      </w:tr>
      <w:tr w:rsidR="00CE36CE">
        <w:trPr>
          <w:trHeight w:val="794"/>
        </w:trPr>
        <w:tc>
          <w:tcPr>
            <w:tcW w:w="9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jag tar en pannkaka med socker och en pannkaka med choklad tack</w:t>
            </w:r>
          </w:p>
        </w:tc>
        <w:tc>
          <w:tcPr>
            <w:tcW w:w="3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</w:pPr>
          </w:p>
        </w:tc>
      </w:tr>
      <w:tr w:rsidR="00CE36CE">
        <w:trPr>
          <w:trHeight w:val="794"/>
        </w:trPr>
        <w:tc>
          <w:tcPr>
            <w:tcW w:w="9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mycket bra, var det bra så?</w:t>
            </w:r>
          </w:p>
        </w:tc>
        <w:tc>
          <w:tcPr>
            <w:tcW w:w="3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</w:pPr>
          </w:p>
        </w:tc>
      </w:tr>
      <w:tr w:rsidR="00CE36CE">
        <w:trPr>
          <w:trHeight w:val="794"/>
        </w:trPr>
        <w:tc>
          <w:tcPr>
            <w:tcW w:w="9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det är allt tack</w:t>
            </w:r>
          </w:p>
        </w:tc>
        <w:tc>
          <w:tcPr>
            <w:tcW w:w="3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</w:pPr>
          </w:p>
        </w:tc>
      </w:tr>
      <w:tr w:rsidR="00CE36CE">
        <w:trPr>
          <w:trHeight w:val="794"/>
        </w:trPr>
        <w:tc>
          <w:tcPr>
            <w:tcW w:w="9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och varsågod era två pannkakor</w:t>
            </w:r>
          </w:p>
        </w:tc>
        <w:tc>
          <w:tcPr>
            <w:tcW w:w="3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</w:pPr>
          </w:p>
        </w:tc>
      </w:tr>
      <w:tr w:rsidR="00CE36CE">
        <w:trPr>
          <w:trHeight w:val="794"/>
        </w:trPr>
        <w:tc>
          <w:tcPr>
            <w:tcW w:w="9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tack, hur mycket blir det?</w:t>
            </w:r>
          </w:p>
        </w:tc>
        <w:tc>
          <w:tcPr>
            <w:tcW w:w="3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</w:pPr>
          </w:p>
        </w:tc>
      </w:tr>
      <w:tr w:rsidR="00CE36CE">
        <w:trPr>
          <w:trHeight w:val="794"/>
        </w:trPr>
        <w:tc>
          <w:tcPr>
            <w:tcW w:w="9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det blir 3,60 euro tack</w:t>
            </w:r>
          </w:p>
        </w:tc>
        <w:tc>
          <w:tcPr>
            <w:tcW w:w="3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</w:pPr>
          </w:p>
        </w:tc>
      </w:tr>
      <w:tr w:rsidR="00CE36CE">
        <w:trPr>
          <w:trHeight w:val="794"/>
        </w:trPr>
        <w:tc>
          <w:tcPr>
            <w:tcW w:w="9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varsågod 4 euro</w:t>
            </w:r>
          </w:p>
        </w:tc>
        <w:tc>
          <w:tcPr>
            <w:tcW w:w="3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</w:pPr>
          </w:p>
        </w:tc>
      </w:tr>
      <w:tr w:rsidR="00CE36CE">
        <w:trPr>
          <w:trHeight w:val="794"/>
        </w:trPr>
        <w:tc>
          <w:tcPr>
            <w:tcW w:w="9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tack och här är er växel</w:t>
            </w:r>
          </w:p>
        </w:tc>
        <w:tc>
          <w:tcPr>
            <w:tcW w:w="3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</w:pPr>
          </w:p>
        </w:tc>
      </w:tr>
      <w:tr w:rsidR="00CE36CE">
        <w:trPr>
          <w:trHeight w:val="794"/>
        </w:trPr>
        <w:tc>
          <w:tcPr>
            <w:tcW w:w="9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tack och hej då</w:t>
            </w:r>
          </w:p>
        </w:tc>
        <w:tc>
          <w:tcPr>
            <w:tcW w:w="3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</w:pPr>
          </w:p>
        </w:tc>
      </w:tr>
      <w:tr w:rsidR="00CE36CE">
        <w:trPr>
          <w:trHeight w:val="794"/>
        </w:trPr>
        <w:tc>
          <w:tcPr>
            <w:tcW w:w="9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hej då och ha en bra kväll</w:t>
            </w:r>
          </w:p>
        </w:tc>
        <w:tc>
          <w:tcPr>
            <w:tcW w:w="3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</w:pPr>
          </w:p>
        </w:tc>
      </w:tr>
      <w:tr w:rsidR="00CE36CE">
        <w:trPr>
          <w:trHeight w:val="794"/>
        </w:trPr>
        <w:tc>
          <w:tcPr>
            <w:tcW w:w="9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tack det samma</w:t>
            </w:r>
          </w:p>
        </w:tc>
        <w:tc>
          <w:tcPr>
            <w:tcW w:w="3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</w:pPr>
          </w:p>
        </w:tc>
      </w:tr>
      <w:tr w:rsidR="00CE36CE">
        <w:trPr>
          <w:trHeight w:val="794"/>
        </w:trPr>
        <w:tc>
          <w:tcPr>
            <w:tcW w:w="9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hejsan, jag skulle vilja ha en glass tack</w:t>
            </w:r>
          </w:p>
        </w:tc>
        <w:tc>
          <w:tcPr>
            <w:tcW w:w="3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</w:pPr>
          </w:p>
        </w:tc>
      </w:tr>
      <w:tr w:rsidR="00CE36CE">
        <w:trPr>
          <w:trHeight w:val="794"/>
        </w:trPr>
        <w:tc>
          <w:tcPr>
            <w:tcW w:w="9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hejsan, ja visst, stor, mellan eller liten?</w:t>
            </w:r>
          </w:p>
        </w:tc>
        <w:tc>
          <w:tcPr>
            <w:tcW w:w="3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</w:pPr>
          </w:p>
        </w:tc>
      </w:tr>
      <w:tr w:rsidR="00CE36CE">
        <w:trPr>
          <w:trHeight w:val="794"/>
        </w:trPr>
        <w:tc>
          <w:tcPr>
            <w:tcW w:w="9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en stor tack</w:t>
            </w:r>
          </w:p>
        </w:tc>
        <w:tc>
          <w:tcPr>
            <w:tcW w:w="3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</w:pPr>
          </w:p>
        </w:tc>
      </w:tr>
      <w:tr w:rsidR="00CE36CE">
        <w:trPr>
          <w:trHeight w:val="794"/>
        </w:trPr>
        <w:tc>
          <w:tcPr>
            <w:tcW w:w="9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ok, en bägare eller en strut?</w:t>
            </w:r>
          </w:p>
        </w:tc>
        <w:tc>
          <w:tcPr>
            <w:tcW w:w="3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</w:pPr>
          </w:p>
        </w:tc>
      </w:tr>
      <w:tr w:rsidR="00CE36CE">
        <w:trPr>
          <w:trHeight w:val="794"/>
        </w:trPr>
        <w:tc>
          <w:tcPr>
            <w:tcW w:w="9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en strut tack</w:t>
            </w:r>
          </w:p>
        </w:tc>
        <w:tc>
          <w:tcPr>
            <w:tcW w:w="3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</w:pPr>
          </w:p>
        </w:tc>
      </w:tr>
      <w:tr w:rsidR="00CE36CE">
        <w:trPr>
          <w:trHeight w:val="794"/>
        </w:trPr>
        <w:tc>
          <w:tcPr>
            <w:tcW w:w="9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vilka smaker önskar ni?</w:t>
            </w:r>
          </w:p>
        </w:tc>
        <w:tc>
          <w:tcPr>
            <w:tcW w:w="3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</w:pPr>
          </w:p>
        </w:tc>
      </w:tr>
      <w:tr w:rsidR="00CE36CE">
        <w:trPr>
          <w:trHeight w:val="794"/>
        </w:trPr>
        <w:tc>
          <w:tcPr>
            <w:tcW w:w="9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vad har ni?</w:t>
            </w:r>
          </w:p>
        </w:tc>
        <w:tc>
          <w:tcPr>
            <w:tcW w:w="3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</w:pPr>
          </w:p>
        </w:tc>
      </w:tr>
      <w:tr w:rsidR="00CE36CE">
        <w:trPr>
          <w:trHeight w:val="794"/>
        </w:trPr>
        <w:tc>
          <w:tcPr>
            <w:tcW w:w="9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vi har jordgubb, hallon, melon, kanel, äpple, päron, choklad, pistasch, vanilj, mango, blåbär, citron, apelsin, passionsfrukt och nougat</w:t>
            </w:r>
          </w:p>
          <w:p w:rsidR="00CE36CE" w:rsidRDefault="00CE36CE">
            <w:pPr>
              <w:rPr>
                <w:sz w:val="22"/>
              </w:rPr>
            </w:pPr>
          </w:p>
          <w:p w:rsidR="00CE36CE" w:rsidRDefault="00CE36CE">
            <w:pPr>
              <w:rPr>
                <w:sz w:val="22"/>
              </w:rPr>
            </w:pPr>
          </w:p>
          <w:p w:rsidR="00CE36CE" w:rsidRDefault="00CE36CE">
            <w:pPr>
              <w:rPr>
                <w:sz w:val="22"/>
              </w:rPr>
            </w:pPr>
          </w:p>
        </w:tc>
        <w:tc>
          <w:tcPr>
            <w:tcW w:w="3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</w:pPr>
          </w:p>
        </w:tc>
      </w:tr>
      <w:tr w:rsidR="00CE36CE">
        <w:trPr>
          <w:trHeight w:val="794"/>
        </w:trPr>
        <w:tc>
          <w:tcPr>
            <w:tcW w:w="9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jaha, jag tar en kula vanilj, en kula choklad och två kulor citron tack</w:t>
            </w:r>
          </w:p>
        </w:tc>
        <w:tc>
          <w:tcPr>
            <w:tcW w:w="3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</w:pPr>
          </w:p>
        </w:tc>
      </w:tr>
      <w:tr w:rsidR="00CE36CE">
        <w:trPr>
          <w:trHeight w:val="794"/>
        </w:trPr>
        <w:tc>
          <w:tcPr>
            <w:tcW w:w="9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mycket bra, och en kula till</w:t>
            </w:r>
          </w:p>
        </w:tc>
        <w:tc>
          <w:tcPr>
            <w:tcW w:w="3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</w:pPr>
          </w:p>
        </w:tc>
      </w:tr>
      <w:tr w:rsidR="00CE36CE">
        <w:trPr>
          <w:trHeight w:val="794"/>
        </w:trPr>
        <w:tc>
          <w:tcPr>
            <w:tcW w:w="9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jaha, ok, då tar jag jordgubb tack</w:t>
            </w:r>
          </w:p>
        </w:tc>
        <w:tc>
          <w:tcPr>
            <w:tcW w:w="3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</w:pPr>
          </w:p>
        </w:tc>
      </w:tr>
      <w:tr w:rsidR="00CE36CE">
        <w:trPr>
          <w:trHeight w:val="794"/>
        </w:trPr>
        <w:tc>
          <w:tcPr>
            <w:tcW w:w="9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och här är er glass fröken</w:t>
            </w:r>
          </w:p>
        </w:tc>
        <w:tc>
          <w:tcPr>
            <w:tcW w:w="3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</w:pPr>
          </w:p>
        </w:tc>
      </w:tr>
      <w:tr w:rsidR="00CE36CE">
        <w:trPr>
          <w:trHeight w:val="794"/>
        </w:trPr>
        <w:tc>
          <w:tcPr>
            <w:tcW w:w="9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tack, hur mycket blir jag skyldig er?</w:t>
            </w:r>
          </w:p>
        </w:tc>
        <w:tc>
          <w:tcPr>
            <w:tcW w:w="3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</w:pPr>
          </w:p>
        </w:tc>
      </w:tr>
      <w:tr w:rsidR="00CE36CE">
        <w:trPr>
          <w:trHeight w:val="794"/>
        </w:trPr>
        <w:tc>
          <w:tcPr>
            <w:tcW w:w="9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det blir 4,75 tack</w:t>
            </w:r>
          </w:p>
        </w:tc>
        <w:tc>
          <w:tcPr>
            <w:tcW w:w="3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</w:pPr>
          </w:p>
        </w:tc>
      </w:tr>
      <w:tr w:rsidR="00CE36CE">
        <w:trPr>
          <w:trHeight w:val="794"/>
        </w:trPr>
        <w:tc>
          <w:tcPr>
            <w:tcW w:w="9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varsågod 5 euro herrn</w:t>
            </w:r>
          </w:p>
        </w:tc>
        <w:tc>
          <w:tcPr>
            <w:tcW w:w="3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</w:pPr>
          </w:p>
        </w:tc>
      </w:tr>
      <w:tr w:rsidR="00CE36CE">
        <w:trPr>
          <w:trHeight w:val="794"/>
        </w:trPr>
        <w:tc>
          <w:tcPr>
            <w:tcW w:w="9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tack, hej då och ha en bra dag</w:t>
            </w:r>
          </w:p>
        </w:tc>
        <w:tc>
          <w:tcPr>
            <w:tcW w:w="3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</w:pPr>
          </w:p>
        </w:tc>
      </w:tr>
      <w:tr w:rsidR="00CE36CE">
        <w:trPr>
          <w:trHeight w:val="794"/>
        </w:trPr>
        <w:tc>
          <w:tcPr>
            <w:tcW w:w="9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tack, det samma, hej då</w:t>
            </w:r>
          </w:p>
        </w:tc>
        <w:tc>
          <w:tcPr>
            <w:tcW w:w="3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</w:pPr>
          </w:p>
        </w:tc>
      </w:tr>
    </w:tbl>
    <w:p w:rsidR="00CE36CE" w:rsidRDefault="005E13F6">
      <w:pPr>
        <w:rPr>
          <w:sz w:val="222"/>
          <w:szCs w:val="222"/>
        </w:rPr>
      </w:pPr>
      <w:r>
        <w:rPr>
          <w:noProof/>
          <w:lang w:val="sv-SE" w:eastAsia="sv-SE"/>
        </w:rPr>
        <w:drawing>
          <wp:inline distT="0" distB="0" distL="0" distR="0">
            <wp:extent cx="3602990" cy="4017010"/>
            <wp:effectExtent l="0" t="0" r="0" b="254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4017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6CE" w:rsidRDefault="004C2B8B">
      <w:pPr>
        <w:rPr>
          <w:sz w:val="222"/>
          <w:szCs w:val="222"/>
        </w:rPr>
      </w:pPr>
      <w:r>
        <w:rPr>
          <w:sz w:val="222"/>
          <w:szCs w:val="222"/>
        </w:rPr>
        <w:t>corrigé</w:t>
      </w:r>
    </w:p>
    <w:p w:rsidR="00CE36CE" w:rsidRDefault="005E13F6">
      <w:r>
        <w:rPr>
          <w:noProof/>
          <w:sz w:val="222"/>
          <w:szCs w:val="222"/>
          <w:lang w:val="sv-SE" w:eastAsia="sv-SE"/>
        </w:rPr>
        <w:drawing>
          <wp:inline distT="0" distB="0" distL="0" distR="0">
            <wp:extent cx="6400800" cy="8229600"/>
            <wp:effectExtent l="0" t="0" r="0" b="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29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6CE" w:rsidRDefault="004C2B8B">
      <w:r>
        <w:t>LES PRONOMS POSSESSIFS 2a corrigé</w:t>
      </w:r>
    </w:p>
    <w:p w:rsidR="00CE36CE" w:rsidRDefault="00CE36CE"/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229"/>
        <w:gridCol w:w="1403"/>
        <w:gridCol w:w="481"/>
        <w:gridCol w:w="1845"/>
        <w:gridCol w:w="257"/>
        <w:gridCol w:w="1338"/>
        <w:gridCol w:w="1346"/>
        <w:gridCol w:w="484"/>
        <w:gridCol w:w="1815"/>
      </w:tblGrid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vos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classeurs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era pärmar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agenda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din filofax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ses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mouchoirs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hennes näsdukar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tes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fautes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fpl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dina fel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notre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gomme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vårt sudd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notre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trou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vårt hål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ses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cartables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hans skolväskor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ses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copines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fpl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hennes tjejkompisar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nos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cahiers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våra häften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son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perforateur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hans hålslagare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vos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devoirs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era läxor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son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trou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hennes hål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mon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marqueur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min markör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table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ditt bord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mes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dictionnaires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mina ordböcker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votre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taille-crayon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er pennvässare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nos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profs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våra lärare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pochette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hennes plastficka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cartable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din skolväska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votre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papier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ert papper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tes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chaises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fpl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dina stolar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vos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écoles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fpl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era skolor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vos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résultats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era resultat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mes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élèves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mina elever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pochette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hans plastficka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pile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mitt batteri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notre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perforateur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vår hålslagare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mes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tables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fpl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mina bord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tes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problèmes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dina problem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votre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livre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er bok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leur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agrafeuse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deras häftapparat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soeur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hans syster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son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frère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hennes bror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copine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min flickvän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livre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din bok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feuille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ditt blad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leurs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tableaux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deras tavlor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son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mouchoir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hans näsduk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cahier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ditt häfte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leur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portable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deras mobil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son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stylo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hans penna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notre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prof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vår lärare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soeur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hennes syster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votre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dictionnaire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er ordbok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notre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agenda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vår filofax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notre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tableau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vår tavla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ses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amis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hans vänner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vos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blagues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fpl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era skämt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votre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trombone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ert gem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nos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soeurs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fpl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våra systrar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leur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trousse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deras pennskrin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chaise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hans stol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votre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punaise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ert häftstift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ses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perforateurs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hennes hålslagare</w:t>
            </w:r>
          </w:p>
        </w:tc>
      </w:tr>
    </w:tbl>
    <w:p w:rsidR="00CE36CE" w:rsidRDefault="00CE36CE"/>
    <w:p w:rsidR="00CE36CE" w:rsidRDefault="004C2B8B">
      <w:r>
        <w:t>LES PRONOMS POSSESSIFS 2b corrigé</w:t>
      </w:r>
    </w:p>
    <w:p w:rsidR="00CE36CE" w:rsidRDefault="00CE36CE">
      <w:pPr>
        <w:rPr>
          <w:sz w:val="8"/>
          <w:szCs w:val="8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229"/>
        <w:gridCol w:w="1403"/>
        <w:gridCol w:w="481"/>
        <w:gridCol w:w="1845"/>
        <w:gridCol w:w="257"/>
        <w:gridCol w:w="1338"/>
        <w:gridCol w:w="1346"/>
        <w:gridCol w:w="484"/>
        <w:gridCol w:w="1815"/>
      </w:tblGrid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leur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cahier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deras häfte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8"/>
                <w:szCs w:val="18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notre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élève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vår elev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tes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livres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dina böcker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8"/>
                <w:szCs w:val="18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ses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stylos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hans pennor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son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ami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hennes killkompis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8"/>
                <w:szCs w:val="18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leurs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frères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deras bröder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leurs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piles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fpl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deras batterier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8"/>
                <w:szCs w:val="18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ses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craies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fpl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hans kritor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élève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min elev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8"/>
                <w:szCs w:val="18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son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mouchoir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hennes näsduk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leur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cartable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deras skolväska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8"/>
                <w:szCs w:val="18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leur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classeur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deras pärm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son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taille-crayon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hans pennvässare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8"/>
                <w:szCs w:val="18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agrafeuse*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min häftapparat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leur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ami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deras killkompis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8"/>
                <w:szCs w:val="18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nos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agrafeuses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fpl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våra häftapparater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dictionnaire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min ordbok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8"/>
                <w:szCs w:val="18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nos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agendas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våra filofaxer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chaise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din stol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8"/>
                <w:szCs w:val="18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leurs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marqueurs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deras markörer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leur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règle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deras linjal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8"/>
                <w:szCs w:val="18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nos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trombones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våra gem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tes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blagues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fpl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dina skämt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8"/>
                <w:szCs w:val="18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mes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portables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mina mobiler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leur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marqueur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deras markör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8"/>
                <w:szCs w:val="18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pile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hennes batteri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ton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classeur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din pärm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8"/>
                <w:szCs w:val="18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son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crayon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hennes blyertspenna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tes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feuilles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fpl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dina blad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8"/>
                <w:szCs w:val="18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papier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mitt papper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son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hennes lärare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8"/>
                <w:szCs w:val="18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mes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trousses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fpl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mina pennskrin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ton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taille-crayon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din pennvässare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8"/>
                <w:szCs w:val="18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votre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feuille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ert blad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tes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résultats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dina resultat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8"/>
                <w:szCs w:val="18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portable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min mobil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leurs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gommes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fpl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deras sudd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8"/>
                <w:szCs w:val="18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leur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copine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deras tjejkompis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trombone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mitt gem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8"/>
                <w:szCs w:val="18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trousse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mitt pennskrin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notre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craie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vår krita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8"/>
                <w:szCs w:val="18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ses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pochettes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fpl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hennes plastfickor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votre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tableau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er tavla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8"/>
                <w:szCs w:val="18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notre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règle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vår linjal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vos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papiers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era papper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8"/>
                <w:szCs w:val="18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ses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règles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fpl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hans linjaler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craie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hans krita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8"/>
                <w:szCs w:val="18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ses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crayons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hennes blyertspennor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notre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table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vårt bord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8"/>
                <w:szCs w:val="18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gomme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hans sudd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vos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punaises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fpl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era häftstift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8"/>
                <w:szCs w:val="18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notre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stylo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vår penna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tes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trous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dina hål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8"/>
                <w:szCs w:val="18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punaise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ditt häftstift</w:t>
            </w:r>
          </w:p>
        </w:tc>
      </w:tr>
      <w:tr w:rsidR="00CE36CE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ton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frère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din bror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ind w:left="360"/>
              <w:rPr>
                <w:sz w:val="18"/>
                <w:szCs w:val="18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crayon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min blyertspenna</w:t>
            </w:r>
          </w:p>
        </w:tc>
      </w:tr>
    </w:tbl>
    <w:p w:rsidR="00CE36CE" w:rsidRDefault="00CE36CE"/>
    <w:p w:rsidR="00CE36CE" w:rsidRDefault="00CE36CE"/>
    <w:p w:rsidR="00CE36CE" w:rsidRDefault="00CE36CE"/>
    <w:p w:rsidR="00CE36CE" w:rsidRDefault="00CE36CE"/>
    <w:p w:rsidR="00CE36CE" w:rsidRDefault="00CE36CE">
      <w:pPr>
        <w:rPr>
          <w:lang w:val="sv-SE"/>
        </w:rPr>
      </w:pPr>
    </w:p>
    <w:p w:rsidR="00CE36CE" w:rsidRDefault="004C2B8B">
      <w:pPr>
        <w:rPr>
          <w:sz w:val="20"/>
          <w:szCs w:val="20"/>
          <w:lang w:val="sv-SE"/>
        </w:rPr>
      </w:pPr>
      <w:r>
        <w:rPr>
          <w:sz w:val="20"/>
          <w:szCs w:val="20"/>
          <w:lang w:val="sv-SE"/>
        </w:rPr>
        <w:t>VERBEN VARA, HA +ERVERB PÅ FRANSKA i presens och passé composé corrigé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869"/>
        <w:gridCol w:w="1787"/>
        <w:gridCol w:w="1638"/>
        <w:gridCol w:w="238"/>
        <w:gridCol w:w="759"/>
        <w:gridCol w:w="2386"/>
        <w:gridCol w:w="2539"/>
      </w:tblGrid>
      <w:tr w:rsidR="00CE36CE"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rPr>
                <w:sz w:val="18"/>
                <w:szCs w:val="18"/>
                <w:lang w:val="sv-SE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rPr>
                <w:sz w:val="18"/>
                <w:szCs w:val="18"/>
                <w:lang w:val="sv-SE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är</w:t>
            </w:r>
          </w:p>
        </w:tc>
        <w:tc>
          <w:tcPr>
            <w:tcW w:w="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har</w:t>
            </w:r>
          </w:p>
        </w:tc>
      </w:tr>
      <w:tr w:rsidR="00CE36CE"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suis</w:t>
            </w:r>
          </w:p>
        </w:tc>
        <w:tc>
          <w:tcPr>
            <w:tcW w:w="16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är</w:t>
            </w:r>
          </w:p>
        </w:tc>
        <w:tc>
          <w:tcPr>
            <w:tcW w:w="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j’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ai</w:t>
            </w:r>
          </w:p>
        </w:tc>
        <w:tc>
          <w:tcPr>
            <w:tcW w:w="2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har</w:t>
            </w:r>
          </w:p>
        </w:tc>
      </w:tr>
      <w:tr w:rsidR="00CE36CE"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</w:t>
            </w:r>
          </w:p>
        </w:tc>
        <w:tc>
          <w:tcPr>
            <w:tcW w:w="16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 är</w:t>
            </w:r>
          </w:p>
        </w:tc>
        <w:tc>
          <w:tcPr>
            <w:tcW w:w="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</w:t>
            </w:r>
          </w:p>
        </w:tc>
        <w:tc>
          <w:tcPr>
            <w:tcW w:w="2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 har</w:t>
            </w:r>
          </w:p>
        </w:tc>
      </w:tr>
      <w:tr w:rsidR="00CE36CE"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il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est</w:t>
            </w:r>
          </w:p>
        </w:tc>
        <w:tc>
          <w:tcPr>
            <w:tcW w:w="16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han är</w:t>
            </w:r>
          </w:p>
        </w:tc>
        <w:tc>
          <w:tcPr>
            <w:tcW w:w="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rPr>
                <w:i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il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</w:t>
            </w:r>
          </w:p>
        </w:tc>
        <w:tc>
          <w:tcPr>
            <w:tcW w:w="2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han har</w:t>
            </w:r>
          </w:p>
        </w:tc>
      </w:tr>
      <w:tr w:rsidR="00CE36CE"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on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est</w:t>
            </w:r>
          </w:p>
        </w:tc>
        <w:tc>
          <w:tcPr>
            <w:tcW w:w="16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vi/man är</w:t>
            </w:r>
          </w:p>
        </w:tc>
        <w:tc>
          <w:tcPr>
            <w:tcW w:w="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rPr>
                <w:i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on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</w:t>
            </w:r>
          </w:p>
        </w:tc>
        <w:tc>
          <w:tcPr>
            <w:tcW w:w="2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vi/man har</w:t>
            </w:r>
          </w:p>
        </w:tc>
      </w:tr>
      <w:tr w:rsidR="00CE36CE"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elle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est</w:t>
            </w:r>
          </w:p>
        </w:tc>
        <w:tc>
          <w:tcPr>
            <w:tcW w:w="16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hon är</w:t>
            </w:r>
          </w:p>
        </w:tc>
        <w:tc>
          <w:tcPr>
            <w:tcW w:w="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rPr>
                <w:i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elle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</w:t>
            </w:r>
          </w:p>
        </w:tc>
        <w:tc>
          <w:tcPr>
            <w:tcW w:w="2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hon har</w:t>
            </w:r>
          </w:p>
        </w:tc>
      </w:tr>
      <w:tr w:rsidR="00CE36CE"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nous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sommes</w:t>
            </w:r>
          </w:p>
        </w:tc>
        <w:tc>
          <w:tcPr>
            <w:tcW w:w="16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 är</w:t>
            </w:r>
          </w:p>
        </w:tc>
        <w:tc>
          <w:tcPr>
            <w:tcW w:w="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nous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avons</w:t>
            </w:r>
          </w:p>
        </w:tc>
        <w:tc>
          <w:tcPr>
            <w:tcW w:w="2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 har</w:t>
            </w:r>
          </w:p>
        </w:tc>
      </w:tr>
      <w:tr w:rsidR="00CE36CE"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vous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êtes</w:t>
            </w:r>
          </w:p>
        </w:tc>
        <w:tc>
          <w:tcPr>
            <w:tcW w:w="16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 är</w:t>
            </w:r>
          </w:p>
        </w:tc>
        <w:tc>
          <w:tcPr>
            <w:tcW w:w="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vous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avez</w:t>
            </w:r>
          </w:p>
        </w:tc>
        <w:tc>
          <w:tcPr>
            <w:tcW w:w="2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 har</w:t>
            </w:r>
          </w:p>
        </w:tc>
      </w:tr>
      <w:tr w:rsidR="00CE36CE"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ils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sont</w:t>
            </w:r>
          </w:p>
        </w:tc>
        <w:tc>
          <w:tcPr>
            <w:tcW w:w="16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 är</w:t>
            </w:r>
          </w:p>
        </w:tc>
        <w:tc>
          <w:tcPr>
            <w:tcW w:w="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CE36CE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ils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ont</w:t>
            </w:r>
          </w:p>
        </w:tc>
        <w:tc>
          <w:tcPr>
            <w:tcW w:w="2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CE" w:rsidRDefault="004C2B8B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 har</w:t>
            </w:r>
          </w:p>
        </w:tc>
      </w:tr>
    </w:tbl>
    <w:p w:rsidR="00CE36CE" w:rsidRDefault="004C2B8B">
      <w:pPr>
        <w:rPr>
          <w:sz w:val="20"/>
          <w:szCs w:val="20"/>
        </w:rPr>
      </w:pPr>
      <w:r>
        <w:rPr>
          <w:sz w:val="20"/>
          <w:szCs w:val="20"/>
        </w:rPr>
        <w:t>DIALOGUE – JEU NIVEAU 1c</w:t>
      </w: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63"/>
        <w:gridCol w:w="3053"/>
      </w:tblGrid>
      <w:tr w:rsidR="00CE36CE">
        <w:trPr>
          <w:trHeight w:val="425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en cykel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 vélo</w:t>
            </w:r>
          </w:p>
        </w:tc>
      </w:tr>
      <w:tr w:rsidR="00CE36CE">
        <w:trPr>
          <w:trHeight w:val="425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en bil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une voiture</w:t>
            </w:r>
          </w:p>
        </w:tc>
      </w:tr>
      <w:tr w:rsidR="00CE36CE">
        <w:trPr>
          <w:trHeight w:val="425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en kam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 peigne</w:t>
            </w:r>
          </w:p>
        </w:tc>
      </w:tr>
      <w:tr w:rsidR="00CE36CE">
        <w:trPr>
          <w:trHeight w:val="425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en mobiltelefon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 portable</w:t>
            </w:r>
          </w:p>
        </w:tc>
      </w:tr>
      <w:tr w:rsidR="00CE36CE">
        <w:trPr>
          <w:trHeight w:val="425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en kniv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 couteau</w:t>
            </w:r>
          </w:p>
        </w:tc>
      </w:tr>
      <w:tr w:rsidR="00CE36CE">
        <w:trPr>
          <w:trHeight w:val="425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en gaffel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une fourchette</w:t>
            </w:r>
          </w:p>
        </w:tc>
      </w:tr>
      <w:tr w:rsidR="00CE36CE">
        <w:trPr>
          <w:trHeight w:val="425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en sked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une cuiller</w:t>
            </w:r>
          </w:p>
        </w:tc>
      </w:tr>
      <w:tr w:rsidR="00CE36CE">
        <w:trPr>
          <w:trHeight w:val="425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ett glas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 verre</w:t>
            </w:r>
          </w:p>
        </w:tc>
      </w:tr>
      <w:tr w:rsidR="00CE36CE">
        <w:trPr>
          <w:trHeight w:val="425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en säng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 lit</w:t>
            </w:r>
          </w:p>
        </w:tc>
      </w:tr>
      <w:tr w:rsidR="00CE36CE">
        <w:trPr>
          <w:trHeight w:val="425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en kudde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 coussin</w:t>
            </w:r>
          </w:p>
        </w:tc>
      </w:tr>
      <w:tr w:rsidR="00CE36CE">
        <w:trPr>
          <w:trHeight w:val="425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en bläckpenna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 stylo</w:t>
            </w:r>
          </w:p>
        </w:tc>
      </w:tr>
      <w:tr w:rsidR="00CE36CE">
        <w:trPr>
          <w:trHeight w:val="425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en blyertspenna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 crayon</w:t>
            </w:r>
          </w:p>
        </w:tc>
      </w:tr>
      <w:tr w:rsidR="00CE36CE">
        <w:trPr>
          <w:trHeight w:val="425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en sedel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 billet</w:t>
            </w:r>
          </w:p>
        </w:tc>
      </w:tr>
      <w:tr w:rsidR="00CE36CE">
        <w:trPr>
          <w:trHeight w:val="425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pengar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 l’argent</w:t>
            </w:r>
          </w:p>
        </w:tc>
      </w:tr>
      <w:tr w:rsidR="00CE36CE">
        <w:trPr>
          <w:trHeight w:val="425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en boll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 ballon</w:t>
            </w:r>
          </w:p>
        </w:tc>
      </w:tr>
      <w:tr w:rsidR="00CE36CE">
        <w:trPr>
          <w:trHeight w:val="425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en lampa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une lampe</w:t>
            </w:r>
          </w:p>
        </w:tc>
      </w:tr>
      <w:tr w:rsidR="00CE36CE">
        <w:trPr>
          <w:trHeight w:val="425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kläder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 vêtements</w:t>
            </w:r>
          </w:p>
        </w:tc>
      </w:tr>
      <w:tr w:rsidR="00CE36CE">
        <w:trPr>
          <w:trHeight w:val="425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en kjol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une jupe</w:t>
            </w:r>
          </w:p>
        </w:tc>
      </w:tr>
      <w:tr w:rsidR="00CE36CE">
        <w:trPr>
          <w:trHeight w:val="425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en klänning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une robe</w:t>
            </w:r>
          </w:p>
        </w:tc>
      </w:tr>
      <w:tr w:rsidR="00CE36CE">
        <w:trPr>
          <w:trHeight w:val="425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en skjorta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une chemise</w:t>
            </w:r>
          </w:p>
        </w:tc>
      </w:tr>
      <w:tr w:rsidR="00CE36CE">
        <w:trPr>
          <w:trHeight w:val="425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en byxa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 pantalon</w:t>
            </w:r>
          </w:p>
        </w:tc>
      </w:tr>
      <w:tr w:rsidR="00CE36CE">
        <w:trPr>
          <w:trHeight w:val="425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en sko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une chaussure</w:t>
            </w:r>
          </w:p>
        </w:tc>
      </w:tr>
      <w:tr w:rsidR="00CE36CE">
        <w:trPr>
          <w:trHeight w:val="425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en strumpa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une chaussette</w:t>
            </w:r>
          </w:p>
        </w:tc>
      </w:tr>
      <w:tr w:rsidR="00CE36CE">
        <w:trPr>
          <w:trHeight w:val="425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ett djur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 animal</w:t>
            </w:r>
          </w:p>
        </w:tc>
      </w:tr>
      <w:tr w:rsidR="00CE36CE">
        <w:trPr>
          <w:trHeight w:val="425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ett mynt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une pièce</w:t>
            </w:r>
          </w:p>
        </w:tc>
      </w:tr>
      <w:tr w:rsidR="00CE36CE">
        <w:trPr>
          <w:trHeight w:val="425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en bok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 livre</w:t>
            </w:r>
          </w:p>
        </w:tc>
      </w:tr>
      <w:tr w:rsidR="00CE36CE">
        <w:trPr>
          <w:trHeight w:val="425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en kopp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une tasse</w:t>
            </w:r>
          </w:p>
        </w:tc>
      </w:tr>
      <w:tr w:rsidR="00CE36CE">
        <w:trPr>
          <w:trHeight w:val="425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en plånbok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 portefeuille</w:t>
            </w:r>
          </w:p>
        </w:tc>
      </w:tr>
      <w:tr w:rsidR="00CE36CE">
        <w:trPr>
          <w:trHeight w:val="425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en matta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 tapis</w:t>
            </w:r>
          </w:p>
        </w:tc>
      </w:tr>
      <w:tr w:rsidR="00CE36CE">
        <w:trPr>
          <w:trHeight w:val="425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ett bälte, ett skärp</w:t>
            </w:r>
          </w:p>
        </w:tc>
        <w:tc>
          <w:tcPr>
            <w:tcW w:w="3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une ceinture</w:t>
            </w:r>
          </w:p>
        </w:tc>
      </w:tr>
    </w:tbl>
    <w:p w:rsidR="00CE36CE" w:rsidRDefault="00CE36CE">
      <w:pPr>
        <w:pStyle w:val="Brdtext"/>
      </w:pPr>
    </w:p>
    <w:tbl>
      <w:tblPr>
        <w:tblW w:w="0" w:type="auto"/>
        <w:tblInd w:w="-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2835"/>
        <w:gridCol w:w="4917"/>
        <w:gridCol w:w="196"/>
      </w:tblGrid>
      <w:tr w:rsidR="00CE36CE">
        <w:trPr>
          <w:cantSplit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4"/>
                <w:szCs w:val="14"/>
                <w:lang w:val="sv-SE"/>
              </w:rPr>
            </w:pPr>
            <w:r>
              <w:rPr>
                <w:sz w:val="14"/>
                <w:szCs w:val="14"/>
                <w:lang w:val="sv-SE"/>
              </w:rPr>
              <w:t>VANLIGA FRASER 1a</w:t>
            </w:r>
          </w:p>
        </w:tc>
        <w:tc>
          <w:tcPr>
            <w:tcW w:w="4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5E13F6">
            <w:pPr>
              <w:snapToGrid w:val="0"/>
              <w:rPr>
                <w:sz w:val="14"/>
                <w:szCs w:val="14"/>
              </w:rPr>
            </w:pPr>
            <w:r>
              <w:rPr>
                <w:noProof/>
                <w:sz w:val="14"/>
                <w:szCs w:val="14"/>
                <w:lang w:val="sv-SE" w:eastAsia="sv-SE"/>
              </w:rPr>
              <w:drawing>
                <wp:inline distT="0" distB="0" distL="0" distR="0">
                  <wp:extent cx="2580005" cy="1883410"/>
                  <wp:effectExtent l="0" t="0" r="0" b="2540"/>
                  <wp:docPr id="6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005" cy="1883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4"/>
                <w:szCs w:val="14"/>
              </w:rPr>
            </w:pPr>
          </w:p>
        </w:tc>
      </w:tr>
      <w:tr w:rsidR="00CE36CE">
        <w:trPr>
          <w:cantSplit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vad äter vi ?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qu’est-ce qu’on mange ?</w:t>
            </w:r>
          </w:p>
        </w:tc>
        <w:tc>
          <w:tcPr>
            <w:tcW w:w="4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96" w:type="dxa"/>
            <w:tcBorders>
              <w:lef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</w:tr>
      <w:tr w:rsidR="00CE36CE">
        <w:trPr>
          <w:cantSplit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har du djur?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 as des animaux ?</w:t>
            </w:r>
          </w:p>
        </w:tc>
        <w:tc>
          <w:tcPr>
            <w:tcW w:w="4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96" w:type="dxa"/>
            <w:tcBorders>
              <w:lef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</w:tr>
      <w:tr w:rsidR="00CE36CE">
        <w:trPr>
          <w:cantSplit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har du syskon ?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 as des frères et sœurs ?</w:t>
            </w:r>
          </w:p>
        </w:tc>
        <w:tc>
          <w:tcPr>
            <w:tcW w:w="4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96" w:type="dxa"/>
            <w:tcBorders>
              <w:lef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</w:tr>
      <w:tr w:rsidR="00CE36CE">
        <w:trPr>
          <w:cantSplit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vad gör du ?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qu’est-ce que tu fais?</w:t>
            </w:r>
          </w:p>
        </w:tc>
        <w:tc>
          <w:tcPr>
            <w:tcW w:w="4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96" w:type="dxa"/>
            <w:tcBorders>
              <w:lef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</w:tr>
      <w:tr w:rsidR="00CE36CE">
        <w:trPr>
          <w:cantSplit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vad har vi ?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qu’est-ce qu’on a ?</w:t>
            </w:r>
          </w:p>
        </w:tc>
        <w:tc>
          <w:tcPr>
            <w:tcW w:w="4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96" w:type="dxa"/>
            <w:tcBorders>
              <w:lef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</w:tr>
      <w:tr w:rsidR="00CE36CE">
        <w:trPr>
          <w:cantSplit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vilket datum är det?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c’est quelle date ?</w:t>
            </w:r>
          </w:p>
        </w:tc>
        <w:tc>
          <w:tcPr>
            <w:tcW w:w="4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96" w:type="dxa"/>
            <w:tcBorders>
              <w:lef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</w:tr>
      <w:tr w:rsidR="00CE36CE">
        <w:trPr>
          <w:cantSplit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vad vill du (ha) ?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qu’est-ce que tu veux ?</w:t>
            </w:r>
          </w:p>
        </w:tc>
        <w:tc>
          <w:tcPr>
            <w:tcW w:w="4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96" w:type="dxa"/>
            <w:tcBorders>
              <w:lef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</w:tr>
      <w:tr w:rsidR="00CE36CE">
        <w:trPr>
          <w:cantSplit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vilken dag är det?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c’est quel jour ?</w:t>
            </w:r>
          </w:p>
        </w:tc>
        <w:tc>
          <w:tcPr>
            <w:tcW w:w="4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96" w:type="dxa"/>
            <w:tcBorders>
              <w:lef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</w:tr>
      <w:tr w:rsidR="00CE36CE">
        <w:trPr>
          <w:cantSplit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vad finns det ?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qu’est-ce qu’il y a ?</w:t>
            </w:r>
          </w:p>
        </w:tc>
        <w:tc>
          <w:tcPr>
            <w:tcW w:w="4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96" w:type="dxa"/>
            <w:tcBorders>
              <w:lef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</w:tr>
      <w:tr w:rsidR="00CE36CE">
        <w:trPr>
          <w:cantSplit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vad gillar du ?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qu’est-ce que tu aimes ?</w:t>
            </w:r>
          </w:p>
        </w:tc>
        <w:tc>
          <w:tcPr>
            <w:tcW w:w="4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96" w:type="dxa"/>
            <w:tcBorders>
              <w:lef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</w:tr>
      <w:tr w:rsidR="00CE36CE">
        <w:trPr>
          <w:cantSplit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vad är det ?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qu’est-ce que c’est ?</w:t>
            </w:r>
          </w:p>
        </w:tc>
        <w:tc>
          <w:tcPr>
            <w:tcW w:w="4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96" w:type="dxa"/>
            <w:tcBorders>
              <w:lef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</w:tr>
      <w:tr w:rsidR="00CE36CE">
        <w:trPr>
          <w:cantSplit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är du hungrig ?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 as faim ?</w:t>
            </w:r>
          </w:p>
        </w:tc>
        <w:tc>
          <w:tcPr>
            <w:tcW w:w="4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96" w:type="dxa"/>
            <w:tcBorders>
              <w:left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</w:tr>
    </w:tbl>
    <w:p w:rsidR="00CE36CE" w:rsidRDefault="00CE36CE">
      <w:pPr>
        <w:rPr>
          <w:sz w:val="6"/>
        </w:rPr>
      </w:pP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2660"/>
        <w:gridCol w:w="163"/>
        <w:gridCol w:w="2357"/>
        <w:gridCol w:w="2670"/>
      </w:tblGrid>
      <w:tr w:rsidR="00CE36CE">
        <w:trPr>
          <w:cantSplit/>
        </w:trPr>
        <w:tc>
          <w:tcPr>
            <w:tcW w:w="4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4"/>
                <w:szCs w:val="14"/>
                <w:lang w:val="sv-SE"/>
              </w:rPr>
            </w:pPr>
            <w:r>
              <w:rPr>
                <w:sz w:val="14"/>
                <w:szCs w:val="14"/>
                <w:lang w:val="sv-SE"/>
              </w:rPr>
              <w:t>VANLIGA FRASER 1b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4"/>
                <w:szCs w:val="14"/>
                <w:lang w:val="sv-SE"/>
              </w:rPr>
            </w:pPr>
          </w:p>
        </w:tc>
        <w:tc>
          <w:tcPr>
            <w:tcW w:w="5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4"/>
                <w:szCs w:val="14"/>
                <w:lang w:val="sv-SE"/>
              </w:rPr>
            </w:pPr>
            <w:r>
              <w:rPr>
                <w:sz w:val="14"/>
                <w:szCs w:val="14"/>
                <w:lang w:val="sv-SE"/>
              </w:rPr>
              <w:t>VANLIGA FRASER 1c</w:t>
            </w:r>
          </w:p>
        </w:tc>
      </w:tr>
      <w:tr w:rsidR="00CE36CE"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har du djur?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 as des animaux ?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vilken dag är det?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c’est quel jour ?</w:t>
            </w:r>
          </w:p>
        </w:tc>
      </w:tr>
      <w:tr w:rsidR="00CE36CE"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vad har vi ?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qu’est-ce qu’on a ?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vad finns det ?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qu’est-ce qu’il y a ?</w:t>
            </w:r>
          </w:p>
        </w:tc>
      </w:tr>
      <w:tr w:rsidR="00CE36CE"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har du syskon ?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 as des frères et sœurs ?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är du hungrig ?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 as faim ?</w:t>
            </w:r>
          </w:p>
        </w:tc>
      </w:tr>
      <w:tr w:rsidR="00CE36CE"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vad gör du ?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qu’est-ce que tu fais?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vilket datum är det?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c’est quelle date ?</w:t>
            </w:r>
          </w:p>
        </w:tc>
      </w:tr>
      <w:tr w:rsidR="00CE36CE"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vad vill du (ha) ?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qu’est-ce que tu veux ?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vad gillar du ?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qu’est-ce que tu aimes ?</w:t>
            </w:r>
          </w:p>
        </w:tc>
      </w:tr>
      <w:tr w:rsidR="00CE36CE"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vad äter vi ?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qu’est-ce qu’on mange ?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har du syskon ?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 as des frères et sœurs ?</w:t>
            </w:r>
          </w:p>
        </w:tc>
      </w:tr>
      <w:tr w:rsidR="00CE36CE"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är du hungrig ?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 as faim ?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vad har vi ?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qu’est-ce qu’on a ?</w:t>
            </w:r>
          </w:p>
        </w:tc>
      </w:tr>
      <w:tr w:rsidR="00CE36CE"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vilket datum är det?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c’est quelle date ?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har du djur?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 as des animaux ?</w:t>
            </w:r>
          </w:p>
        </w:tc>
      </w:tr>
      <w:tr w:rsidR="00CE36CE"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vad är det ?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qu’est-ce que c’est ?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vad gör du ?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qu’est-ce que tu fais?</w:t>
            </w:r>
          </w:p>
        </w:tc>
      </w:tr>
      <w:tr w:rsidR="00CE36CE"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vad gillar du ?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qu’est-ce que tu aimes ?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vad vill du (ha) ?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qu’est-ce que tu veux ?</w:t>
            </w:r>
          </w:p>
        </w:tc>
      </w:tr>
      <w:tr w:rsidR="00CE36CE"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vilken dag är det?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c’est quel jour ?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vad äter vi ?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qu’est-ce qu’on mange ?</w:t>
            </w:r>
          </w:p>
        </w:tc>
      </w:tr>
      <w:tr w:rsidR="00CE36CE"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vad finns det ?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qu’est-ce qu’il y a ?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vad är det ?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qu’est-ce que c’est ?</w:t>
            </w:r>
          </w:p>
        </w:tc>
      </w:tr>
    </w:tbl>
    <w:p w:rsidR="00CE36CE" w:rsidRDefault="00CE36CE">
      <w:pPr>
        <w:rPr>
          <w:sz w:val="2"/>
          <w:szCs w:val="2"/>
        </w:rPr>
      </w:pP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30"/>
        <w:gridCol w:w="2800"/>
        <w:gridCol w:w="163"/>
        <w:gridCol w:w="2077"/>
        <w:gridCol w:w="2950"/>
      </w:tblGrid>
      <w:tr w:rsidR="00CE36CE">
        <w:trPr>
          <w:cantSplit/>
        </w:trPr>
        <w:tc>
          <w:tcPr>
            <w:tcW w:w="4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4"/>
                <w:szCs w:val="14"/>
                <w:lang w:val="sv-SE"/>
              </w:rPr>
            </w:pPr>
            <w:r>
              <w:rPr>
                <w:sz w:val="14"/>
                <w:szCs w:val="14"/>
                <w:lang w:val="sv-SE"/>
              </w:rPr>
              <w:t>VANLIGA FRASER 2a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4"/>
                <w:szCs w:val="14"/>
                <w:lang w:val="sv-SE"/>
              </w:rPr>
            </w:pPr>
          </w:p>
        </w:tc>
        <w:tc>
          <w:tcPr>
            <w:tcW w:w="5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4"/>
                <w:szCs w:val="14"/>
                <w:lang w:val="sv-SE"/>
              </w:rPr>
            </w:pPr>
            <w:r>
              <w:rPr>
                <w:sz w:val="14"/>
                <w:szCs w:val="14"/>
                <w:lang w:val="sv-SE"/>
              </w:rPr>
              <w:t>VANLIGA FRASER 2b</w:t>
            </w:r>
          </w:p>
        </w:tc>
      </w:tr>
      <w:tr w:rsidR="00CE36CE"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 äter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 manges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 tror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 crois</w:t>
            </w:r>
          </w:p>
        </w:tc>
      </w:tr>
      <w:tr w:rsidR="00CE36CE"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 läser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 lis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du «kokar ihop »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 fabriques</w:t>
            </w:r>
          </w:p>
        </w:tc>
      </w:tr>
      <w:tr w:rsidR="00CE36CE"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 sjunger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 chantes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 avskyr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 détestes</w:t>
            </w:r>
          </w:p>
        </w:tc>
      </w:tr>
      <w:tr w:rsidR="00CE36CE"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 avskyr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 détestes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 gör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tu fais</w:t>
            </w:r>
          </w:p>
        </w:tc>
      </w:tr>
      <w:tr w:rsidR="00CE36CE"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vad..... tittar du på?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qu’est-ce que.tu regardes ?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 dricker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 bois</w:t>
            </w:r>
          </w:p>
        </w:tc>
      </w:tr>
      <w:tr w:rsidR="00CE36CE"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du letar efter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 cherches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 sjunger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 chantes</w:t>
            </w:r>
          </w:p>
        </w:tc>
      </w:tr>
      <w:tr w:rsidR="00CE36CE"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 tror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 crois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 äter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tu manges</w:t>
            </w:r>
          </w:p>
        </w:tc>
      </w:tr>
      <w:tr w:rsidR="00CE36CE"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du lyssnar på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 écoutes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 gillar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 aimes</w:t>
            </w:r>
          </w:p>
        </w:tc>
      </w:tr>
      <w:tr w:rsidR="00CE36CE"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 «kokar ihop »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 fabriques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 lyssnar på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 écoutes</w:t>
            </w:r>
          </w:p>
        </w:tc>
      </w:tr>
      <w:tr w:rsidR="00CE36CE"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 gillar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 aimes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du letar efter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 cherches</w:t>
            </w:r>
          </w:p>
        </w:tc>
      </w:tr>
      <w:tr w:rsidR="00CE36CE"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 dricker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 bois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 läser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 lis</w:t>
            </w:r>
          </w:p>
        </w:tc>
      </w:tr>
      <w:tr w:rsidR="00CE36CE"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 gör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tu fais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  <w:lang w:val="sv-SE"/>
              </w:rPr>
            </w:pP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vad..... tittar du på?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qu’est-ce que.tu regardes ?</w:t>
            </w:r>
          </w:p>
        </w:tc>
      </w:tr>
    </w:tbl>
    <w:p w:rsidR="00CE36CE" w:rsidRDefault="00CE36CE">
      <w:pPr>
        <w:rPr>
          <w:sz w:val="2"/>
          <w:szCs w:val="2"/>
        </w:rPr>
      </w:pP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30"/>
        <w:gridCol w:w="2845"/>
        <w:gridCol w:w="163"/>
        <w:gridCol w:w="2572"/>
        <w:gridCol w:w="2550"/>
      </w:tblGrid>
      <w:tr w:rsidR="00CE36CE">
        <w:trPr>
          <w:cantSplit/>
        </w:trPr>
        <w:tc>
          <w:tcPr>
            <w:tcW w:w="48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4"/>
                <w:szCs w:val="14"/>
                <w:lang w:val="sv-SE"/>
              </w:rPr>
            </w:pPr>
            <w:r>
              <w:rPr>
                <w:sz w:val="14"/>
                <w:szCs w:val="14"/>
                <w:lang w:val="sv-SE"/>
              </w:rPr>
              <w:t>VANLIGA FRASER 2c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4"/>
                <w:szCs w:val="14"/>
                <w:lang w:val="sv-SE"/>
              </w:rPr>
            </w:pPr>
          </w:p>
        </w:tc>
        <w:tc>
          <w:tcPr>
            <w:tcW w:w="5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4"/>
                <w:szCs w:val="14"/>
                <w:lang w:val="sv-SE"/>
              </w:rPr>
            </w:pPr>
            <w:r>
              <w:rPr>
                <w:sz w:val="14"/>
                <w:szCs w:val="14"/>
                <w:lang w:val="sv-SE"/>
              </w:rPr>
              <w:t>VANLIGA FRASER 3a</w:t>
            </w:r>
          </w:p>
        </w:tc>
      </w:tr>
      <w:tr w:rsidR="00CE36CE"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du letar efter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tu cherches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  <w:lang w:val="sv-SE"/>
              </w:rPr>
            </w:pP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det är onsdag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c’est mercredi</w:t>
            </w:r>
          </w:p>
        </w:tc>
      </w:tr>
      <w:tr w:rsidR="00CE36CE"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 gillar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 aimes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jag röker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je fume</w:t>
            </w:r>
          </w:p>
        </w:tc>
      </w:tr>
      <w:tr w:rsidR="00CE36CE"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 tror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 crois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jag har en bror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j’ai un frère</w:t>
            </w:r>
          </w:p>
        </w:tc>
      </w:tr>
      <w:tr w:rsidR="00CE36CE"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 dricker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 bois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jag avskyr fotboll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 déteste le foot</w:t>
            </w:r>
          </w:p>
        </w:tc>
      </w:tr>
      <w:tr w:rsidR="00CE36CE"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du «kokar ihop »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tu fabriques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  <w:lang w:val="sv-SE"/>
              </w:rPr>
            </w:pP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jag är hungrig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j’ai faim</w:t>
            </w:r>
          </w:p>
        </w:tc>
      </w:tr>
      <w:tr w:rsidR="00CE36CE"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vad..... tittar du på?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qu’est-ce que..tu regardes ?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jag dricker en kaffe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 bois un café</w:t>
            </w:r>
          </w:p>
        </w:tc>
      </w:tr>
      <w:tr w:rsidR="00CE36CE"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 gör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 fais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jag gillar musik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j’aime la musique</w:t>
            </w:r>
          </w:p>
        </w:tc>
      </w:tr>
      <w:tr w:rsidR="00CE36CE"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du lyssnar på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tu écoutes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  <w:lang w:val="sv-SE"/>
              </w:rPr>
            </w:pP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det är den 25 oktober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c’est le 25 octobre</w:t>
            </w:r>
          </w:p>
        </w:tc>
      </w:tr>
      <w:tr w:rsidR="00CE36CE"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 läser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 lis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jag har två systrar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j’ai deux sœurs</w:t>
            </w:r>
          </w:p>
        </w:tc>
      </w:tr>
      <w:tr w:rsidR="00CE36CE"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 äter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 manges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jag tittar på en film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 regarde un film</w:t>
            </w:r>
          </w:p>
        </w:tc>
      </w:tr>
      <w:tr w:rsidR="00CE36CE"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 avskyr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 détestes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jag har en katt och en hund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j’ai un chat et un chien</w:t>
            </w:r>
          </w:p>
        </w:tc>
      </w:tr>
      <w:tr w:rsidR="00CE36CE"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 sjunger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 chantes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vi har historia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on a histoire</w:t>
            </w:r>
          </w:p>
        </w:tc>
      </w:tr>
    </w:tbl>
    <w:p w:rsidR="00CE36CE" w:rsidRDefault="00CE36CE">
      <w:pPr>
        <w:rPr>
          <w:sz w:val="2"/>
          <w:szCs w:val="2"/>
        </w:rPr>
      </w:pP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4"/>
        <w:gridCol w:w="2383"/>
        <w:gridCol w:w="163"/>
        <w:gridCol w:w="2608"/>
        <w:gridCol w:w="2508"/>
      </w:tblGrid>
      <w:tr w:rsidR="00CE36CE">
        <w:trPr>
          <w:cantSplit/>
        </w:trPr>
        <w:tc>
          <w:tcPr>
            <w:tcW w:w="4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4"/>
                <w:szCs w:val="14"/>
                <w:lang w:val="sv-SE"/>
              </w:rPr>
            </w:pPr>
            <w:r>
              <w:rPr>
                <w:sz w:val="14"/>
                <w:szCs w:val="14"/>
                <w:lang w:val="sv-SE"/>
              </w:rPr>
              <w:t>VANLIGA FRASER 3b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4"/>
                <w:szCs w:val="14"/>
                <w:lang w:val="sv-SE"/>
              </w:rPr>
            </w:pPr>
          </w:p>
        </w:tc>
        <w:tc>
          <w:tcPr>
            <w:tcW w:w="5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4"/>
                <w:szCs w:val="14"/>
                <w:lang w:val="sv-SE"/>
              </w:rPr>
            </w:pPr>
            <w:r>
              <w:rPr>
                <w:sz w:val="14"/>
                <w:szCs w:val="14"/>
                <w:lang w:val="sv-SE"/>
              </w:rPr>
              <w:t>VANLIGA FRASER 3c</w:t>
            </w:r>
          </w:p>
        </w:tc>
      </w:tr>
      <w:tr w:rsidR="00CE36CE"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det är den 25 oktober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c’est le 25 octobre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jag avskyr fotboll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 déteste le foot</w:t>
            </w:r>
          </w:p>
        </w:tc>
      </w:tr>
      <w:tr w:rsidR="00CE36CE"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jag är hungrig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j’ai faim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  <w:lang w:val="sv-SE"/>
              </w:rPr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det är onsdag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c’est mercredi</w:t>
            </w:r>
          </w:p>
        </w:tc>
      </w:tr>
      <w:tr w:rsidR="00CE36CE"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jag har en katt och en hund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j’ai un chat et un chien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jag har två systrar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j’ai deux sœurs</w:t>
            </w:r>
          </w:p>
        </w:tc>
      </w:tr>
      <w:tr w:rsidR="00CE36CE"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jag har två systrar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j’ai deux sœurs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jag har en katt och en hund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j’ai un chat et un chien</w:t>
            </w:r>
          </w:p>
        </w:tc>
      </w:tr>
      <w:tr w:rsidR="00CE36CE"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jag gillar musik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j’aime la musique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jag dricker en kaffe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 bois un café</w:t>
            </w:r>
          </w:p>
        </w:tc>
      </w:tr>
      <w:tr w:rsidR="00CE36CE"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jag dricker en kaffe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 bois un café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jag har en bror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j’ai un frère</w:t>
            </w:r>
          </w:p>
        </w:tc>
      </w:tr>
      <w:tr w:rsidR="00CE36CE"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jag tittar på en film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 regarde un film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vi har historia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on a histoire</w:t>
            </w:r>
          </w:p>
        </w:tc>
      </w:tr>
      <w:tr w:rsidR="00CE36CE"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det är onsdag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c’est mercredi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  <w:lang w:val="sv-SE"/>
              </w:rPr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jag tittar på en film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je regarde un film</w:t>
            </w:r>
          </w:p>
        </w:tc>
      </w:tr>
      <w:tr w:rsidR="00CE36CE"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jag har en bror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j’ai un frère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  <w:lang w:val="sv-SE"/>
              </w:rPr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jag är hungrig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j’ai faim</w:t>
            </w:r>
          </w:p>
        </w:tc>
      </w:tr>
      <w:tr w:rsidR="00CE36CE"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jag röker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je fume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  <w:lang w:val="sv-SE"/>
              </w:rPr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det är den 25 oktober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c’est le 25 octobre</w:t>
            </w:r>
          </w:p>
        </w:tc>
      </w:tr>
      <w:tr w:rsidR="00CE36CE"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vi har historia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on a histoire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  <w:lang w:val="sv-SE"/>
              </w:rPr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jag röker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je fume</w:t>
            </w:r>
          </w:p>
        </w:tc>
      </w:tr>
      <w:tr w:rsidR="00CE36CE"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jag avskyr fotboll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je déteste le foot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CE36CE">
            <w:pPr>
              <w:snapToGrid w:val="0"/>
              <w:rPr>
                <w:sz w:val="18"/>
                <w:szCs w:val="18"/>
                <w:lang w:val="sv-SE"/>
              </w:rPr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jag gillar musik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j’aime la musique</w:t>
            </w:r>
          </w:p>
        </w:tc>
      </w:tr>
    </w:tbl>
    <w:p w:rsidR="00CE36CE" w:rsidRDefault="004C2B8B">
      <w:pPr>
        <w:pStyle w:val="testar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>DIALOGUE NIVEAU 1</w:t>
      </w:r>
    </w:p>
    <w:p w:rsidR="00CE36CE" w:rsidRDefault="00CE36CE">
      <w:pPr>
        <w:rPr>
          <w:sz w:val="6"/>
          <w:lang w:val="sv-SE"/>
        </w:rPr>
      </w:pP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44"/>
        <w:gridCol w:w="1972"/>
      </w:tblGrid>
      <w:tr w:rsidR="00CE36CE">
        <w:trPr>
          <w:trHeight w:val="510"/>
        </w:trPr>
        <w:tc>
          <w:tcPr>
            <w:tcW w:w="8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hejsan, hur är det?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bonjour! ça va?</w:t>
            </w:r>
          </w:p>
        </w:tc>
      </w:tr>
      <w:tr w:rsidR="00CE36CE">
        <w:trPr>
          <w:trHeight w:val="510"/>
        </w:trPr>
        <w:tc>
          <w:tcPr>
            <w:tcW w:w="8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hejsan! jag mår bra och du?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bonjour! ça va bien merci et toi?</w:t>
            </w:r>
          </w:p>
        </w:tc>
      </w:tr>
      <w:tr w:rsidR="00CE36CE">
        <w:trPr>
          <w:trHeight w:val="510"/>
        </w:trPr>
        <w:tc>
          <w:tcPr>
            <w:tcW w:w="8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så där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comme ci comme ça</w:t>
            </w:r>
          </w:p>
        </w:tc>
      </w:tr>
      <w:tr w:rsidR="00CE36CE">
        <w:trPr>
          <w:trHeight w:val="510"/>
        </w:trPr>
        <w:tc>
          <w:tcPr>
            <w:tcW w:w="8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vilka är dina favoritfärger?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quelles sont tes couleurs préférées?</w:t>
            </w:r>
          </w:p>
        </w:tc>
      </w:tr>
      <w:tr w:rsidR="00CE36CE">
        <w:trPr>
          <w:trHeight w:val="510"/>
        </w:trPr>
        <w:tc>
          <w:tcPr>
            <w:tcW w:w="8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mina favoritfärger är rött, svart, grönt, gult, brunt, vitt, grått och blått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mes couleurs préférées sont rouge, noir, vert, jaune, marron, blanc, gris et bleu</w:t>
            </w:r>
          </w:p>
        </w:tc>
      </w:tr>
      <w:tr w:rsidR="00CE36CE">
        <w:trPr>
          <w:trHeight w:val="510"/>
        </w:trPr>
        <w:tc>
          <w:tcPr>
            <w:tcW w:w="8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det är bra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c’est bien</w:t>
            </w:r>
          </w:p>
        </w:tc>
      </w:tr>
      <w:tr w:rsidR="00CE36CE">
        <w:trPr>
          <w:trHeight w:val="510"/>
        </w:trPr>
        <w:tc>
          <w:tcPr>
            <w:tcW w:w="8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vilka är dina favoritsporter?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quels sont tes sports préférés?</w:t>
            </w:r>
          </w:p>
        </w:tc>
      </w:tr>
      <w:tr w:rsidR="00CE36CE">
        <w:trPr>
          <w:trHeight w:val="510"/>
        </w:trPr>
        <w:tc>
          <w:tcPr>
            <w:tcW w:w="8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mina favoritsporter är tennis, fotboll, basket, bordtennis och hockey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mes sports préférés sont le tennis, le foot, le basket, le tennis de table et le hockey</w:t>
            </w:r>
          </w:p>
        </w:tc>
      </w:tr>
      <w:tr w:rsidR="00CE36CE">
        <w:trPr>
          <w:trHeight w:val="510"/>
        </w:trPr>
        <w:tc>
          <w:tcPr>
            <w:tcW w:w="8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ok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d’accord</w:t>
            </w:r>
          </w:p>
        </w:tc>
      </w:tr>
      <w:tr w:rsidR="00CE36CE">
        <w:trPr>
          <w:trHeight w:val="510"/>
        </w:trPr>
        <w:tc>
          <w:tcPr>
            <w:tcW w:w="8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 xml:space="preserve">och vilka är dina favoritdjur? 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et quels sont tes animaux préférés?</w:t>
            </w:r>
          </w:p>
        </w:tc>
      </w:tr>
      <w:tr w:rsidR="00CE36CE">
        <w:trPr>
          <w:trHeight w:val="510"/>
        </w:trPr>
        <w:tc>
          <w:tcPr>
            <w:tcW w:w="8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mina favoritdjur är katt, hund, gris, ko, bäver, anka, varg, björn, höna och häst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mes animaux préférés sont le chat, le chien, le cochon, la vache, le castor, le canard, le loup, l’ours, la poule et le cheval</w:t>
            </w:r>
          </w:p>
        </w:tc>
      </w:tr>
      <w:tr w:rsidR="00CE36CE">
        <w:trPr>
          <w:trHeight w:val="510"/>
        </w:trPr>
        <w:tc>
          <w:tcPr>
            <w:tcW w:w="8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inte illa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pas mal</w:t>
            </w:r>
          </w:p>
        </w:tc>
      </w:tr>
      <w:tr w:rsidR="00CE36CE">
        <w:trPr>
          <w:trHeight w:val="510"/>
        </w:trPr>
        <w:tc>
          <w:tcPr>
            <w:tcW w:w="8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är du trött?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 es fatigué?</w:t>
            </w:r>
          </w:p>
        </w:tc>
      </w:tr>
      <w:tr w:rsidR="00CE36CE">
        <w:trPr>
          <w:trHeight w:val="510"/>
        </w:trPr>
        <w:tc>
          <w:tcPr>
            <w:tcW w:w="8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ja, jag är trött och du?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oui je suis fatigué et toi?</w:t>
            </w:r>
          </w:p>
        </w:tc>
      </w:tr>
      <w:tr w:rsidR="00CE36CE">
        <w:trPr>
          <w:trHeight w:val="510"/>
        </w:trPr>
        <w:tc>
          <w:tcPr>
            <w:tcW w:w="8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nej, jag är inte trött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non, je ne suis pas fatigué</w:t>
            </w:r>
          </w:p>
        </w:tc>
      </w:tr>
      <w:tr w:rsidR="00CE36CE">
        <w:trPr>
          <w:trHeight w:val="510"/>
        </w:trPr>
        <w:tc>
          <w:tcPr>
            <w:tcW w:w="8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vilken dag är det idag?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c’est quel jour aujourd’hui?</w:t>
            </w:r>
          </w:p>
        </w:tc>
      </w:tr>
      <w:tr w:rsidR="00CE36CE">
        <w:trPr>
          <w:trHeight w:val="510"/>
        </w:trPr>
        <w:tc>
          <w:tcPr>
            <w:tcW w:w="8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det är måndag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c’est lundi</w:t>
            </w:r>
          </w:p>
        </w:tc>
      </w:tr>
      <w:tr w:rsidR="00CE36CE">
        <w:trPr>
          <w:trHeight w:val="510"/>
        </w:trPr>
        <w:tc>
          <w:tcPr>
            <w:tcW w:w="8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nej, det är onsdag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non, c’est mercredi</w:t>
            </w:r>
          </w:p>
        </w:tc>
      </w:tr>
      <w:tr w:rsidR="00CE36CE">
        <w:trPr>
          <w:trHeight w:val="510"/>
        </w:trPr>
        <w:tc>
          <w:tcPr>
            <w:tcW w:w="8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vilka är dagarna?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quels sont les jours?</w:t>
            </w:r>
          </w:p>
        </w:tc>
      </w:tr>
      <w:tr w:rsidR="00CE36CE">
        <w:trPr>
          <w:trHeight w:val="510"/>
        </w:trPr>
        <w:tc>
          <w:tcPr>
            <w:tcW w:w="8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dagarna är måndag, tisdag, onsdag, torsdag, fredag, lördag och söndag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les jours sont lundi, mardi, mercredi, jeudi, vendredi, samedi et dimanche</w:t>
            </w:r>
          </w:p>
        </w:tc>
      </w:tr>
      <w:tr w:rsidR="00CE36CE">
        <w:trPr>
          <w:trHeight w:val="510"/>
        </w:trPr>
        <w:tc>
          <w:tcPr>
            <w:tcW w:w="8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10-20-30-40-50-60-70-80-90-100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dix, vingt, trente, quarante, cinquante, soixante, soixante-dix, quatre-vingts, quatre-vingt-dix, cent</w:t>
            </w:r>
          </w:p>
        </w:tc>
      </w:tr>
      <w:tr w:rsidR="00CE36CE">
        <w:trPr>
          <w:trHeight w:val="510"/>
        </w:trPr>
        <w:tc>
          <w:tcPr>
            <w:tcW w:w="8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11-22-33-44-55-66-77-88-99-1000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onze, vingt-deux, trente-trois, quarante-quatre, cinquante-cinq, soixante-six, soixante-dix-sept, quatre-vingt-hui, quatre-vingt-dix-neuf, mille</w:t>
            </w:r>
          </w:p>
        </w:tc>
      </w:tr>
      <w:tr w:rsidR="00CE36CE">
        <w:trPr>
          <w:trHeight w:val="510"/>
        </w:trPr>
        <w:tc>
          <w:tcPr>
            <w:tcW w:w="8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vad är det för väder?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quel temps fait-il?</w:t>
            </w:r>
          </w:p>
        </w:tc>
      </w:tr>
      <w:tr w:rsidR="00CE36CE">
        <w:trPr>
          <w:trHeight w:val="510"/>
        </w:trPr>
        <w:tc>
          <w:tcPr>
            <w:tcW w:w="8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det regnar och det är dåligt väder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il pleut et il fait mauvais</w:t>
            </w:r>
          </w:p>
        </w:tc>
      </w:tr>
      <w:tr w:rsidR="00CE36CE">
        <w:trPr>
          <w:trHeight w:val="510"/>
        </w:trPr>
        <w:tc>
          <w:tcPr>
            <w:tcW w:w="8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ja och det är kallt och det snöar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oui et il fait froid et il neige</w:t>
            </w:r>
          </w:p>
        </w:tc>
      </w:tr>
      <w:tr w:rsidR="00CE36CE">
        <w:trPr>
          <w:trHeight w:val="510"/>
        </w:trPr>
        <w:tc>
          <w:tcPr>
            <w:tcW w:w="8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det blåser också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il fait du vent aussi</w:t>
            </w:r>
          </w:p>
        </w:tc>
      </w:tr>
      <w:tr w:rsidR="00CE36CE">
        <w:trPr>
          <w:trHeight w:val="510"/>
        </w:trPr>
        <w:tc>
          <w:tcPr>
            <w:tcW w:w="8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hur mycket är klockan?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quelle heure est-il?</w:t>
            </w:r>
          </w:p>
        </w:tc>
      </w:tr>
      <w:tr w:rsidR="00CE36CE">
        <w:trPr>
          <w:trHeight w:val="510"/>
        </w:trPr>
        <w:tc>
          <w:tcPr>
            <w:tcW w:w="8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den är 10.20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il est dix heures vingt</w:t>
            </w:r>
          </w:p>
        </w:tc>
      </w:tr>
      <w:tr w:rsidR="00CE36CE">
        <w:trPr>
          <w:trHeight w:val="510"/>
        </w:trPr>
        <w:tc>
          <w:tcPr>
            <w:tcW w:w="8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nej, den är 10.40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non, il est onze heures moins vingt</w:t>
            </w:r>
          </w:p>
        </w:tc>
      </w:tr>
      <w:tr w:rsidR="00CE36CE">
        <w:trPr>
          <w:trHeight w:val="510"/>
        </w:trPr>
        <w:tc>
          <w:tcPr>
            <w:tcW w:w="8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ok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d’accord</w:t>
            </w:r>
          </w:p>
        </w:tc>
      </w:tr>
      <w:tr w:rsidR="00CE36CE">
        <w:trPr>
          <w:trHeight w:val="510"/>
        </w:trPr>
        <w:tc>
          <w:tcPr>
            <w:tcW w:w="8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var bor du?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 habites où?</w:t>
            </w:r>
          </w:p>
        </w:tc>
      </w:tr>
      <w:tr w:rsidR="00CE36CE">
        <w:trPr>
          <w:trHeight w:val="510"/>
        </w:trPr>
        <w:tc>
          <w:tcPr>
            <w:tcW w:w="8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jag bor i Australien och du?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j’habite en Australie et toi?</w:t>
            </w:r>
          </w:p>
        </w:tc>
      </w:tr>
      <w:tr w:rsidR="00CE36CE">
        <w:trPr>
          <w:trHeight w:val="510"/>
        </w:trPr>
        <w:tc>
          <w:tcPr>
            <w:tcW w:w="8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jag bor i Rumänien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j’habite en Roumanie</w:t>
            </w:r>
          </w:p>
        </w:tc>
      </w:tr>
      <w:tr w:rsidR="00CE36CE">
        <w:trPr>
          <w:trHeight w:val="510"/>
        </w:trPr>
        <w:tc>
          <w:tcPr>
            <w:tcW w:w="8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hur gammal är du?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 as quel âge?</w:t>
            </w:r>
          </w:p>
        </w:tc>
      </w:tr>
      <w:tr w:rsidR="00CE36CE">
        <w:trPr>
          <w:trHeight w:val="510"/>
        </w:trPr>
        <w:tc>
          <w:tcPr>
            <w:tcW w:w="8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jag är 15 år och du, hur gammal är du?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j’ai quinze ans et toi tu as quel âge?</w:t>
            </w:r>
          </w:p>
        </w:tc>
      </w:tr>
      <w:tr w:rsidR="00CE36CE">
        <w:trPr>
          <w:trHeight w:val="510"/>
        </w:trPr>
        <w:tc>
          <w:tcPr>
            <w:tcW w:w="8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jag är 112 år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j’ai cent douze ans</w:t>
            </w:r>
          </w:p>
        </w:tc>
      </w:tr>
      <w:tr w:rsidR="00CE36CE">
        <w:trPr>
          <w:trHeight w:val="510"/>
        </w:trPr>
        <w:tc>
          <w:tcPr>
            <w:tcW w:w="8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det är fantastiskt!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c’est magnifique!</w:t>
            </w:r>
          </w:p>
        </w:tc>
      </w:tr>
      <w:tr w:rsidR="00CE36CE">
        <w:trPr>
          <w:trHeight w:val="510"/>
        </w:trPr>
        <w:tc>
          <w:tcPr>
            <w:tcW w:w="8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är du svensk?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 es Suédois?</w:t>
            </w:r>
          </w:p>
        </w:tc>
      </w:tr>
      <w:tr w:rsidR="00CE36CE">
        <w:trPr>
          <w:trHeight w:val="510"/>
        </w:trPr>
        <w:tc>
          <w:tcPr>
            <w:tcW w:w="8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nej, jag är norsk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non, je suis Norvégien</w:t>
            </w:r>
          </w:p>
        </w:tc>
      </w:tr>
      <w:tr w:rsidR="00CE36CE">
        <w:trPr>
          <w:trHeight w:val="510"/>
        </w:trPr>
        <w:tc>
          <w:tcPr>
            <w:tcW w:w="8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röker du?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 fumes?</w:t>
            </w:r>
          </w:p>
        </w:tc>
      </w:tr>
      <w:tr w:rsidR="00CE36CE">
        <w:trPr>
          <w:trHeight w:val="510"/>
        </w:trPr>
        <w:tc>
          <w:tcPr>
            <w:tcW w:w="8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nej, jag röker inte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non, je ne fume pas</w:t>
            </w:r>
          </w:p>
        </w:tc>
      </w:tr>
      <w:tr w:rsidR="00CE36CE">
        <w:trPr>
          <w:trHeight w:val="510"/>
        </w:trPr>
        <w:tc>
          <w:tcPr>
            <w:tcW w:w="8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vad är det?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qu’est-ce que c’est?</w:t>
            </w:r>
          </w:p>
        </w:tc>
      </w:tr>
      <w:tr w:rsidR="00CE36CE">
        <w:trPr>
          <w:trHeight w:val="510"/>
        </w:trPr>
        <w:tc>
          <w:tcPr>
            <w:tcW w:w="8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det är en penna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c’est un stylo</w:t>
            </w:r>
          </w:p>
        </w:tc>
      </w:tr>
      <w:tr w:rsidR="00CE36CE">
        <w:trPr>
          <w:trHeight w:val="510"/>
        </w:trPr>
        <w:tc>
          <w:tcPr>
            <w:tcW w:w="8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vem är det?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qui est-ce?</w:t>
            </w:r>
          </w:p>
        </w:tc>
      </w:tr>
      <w:tr w:rsidR="00CE36CE">
        <w:trPr>
          <w:trHeight w:val="510"/>
        </w:trPr>
        <w:tc>
          <w:tcPr>
            <w:tcW w:w="8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det är Céline Dion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c’est Céline Dion</w:t>
            </w:r>
          </w:p>
        </w:tc>
      </w:tr>
      <w:tr w:rsidR="00CE36CE">
        <w:trPr>
          <w:trHeight w:val="510"/>
        </w:trPr>
        <w:tc>
          <w:tcPr>
            <w:tcW w:w="8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vad gör du?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qu’est-ce que tu fais?</w:t>
            </w:r>
          </w:p>
        </w:tc>
      </w:tr>
      <w:tr w:rsidR="00CE36CE">
        <w:trPr>
          <w:trHeight w:val="510"/>
        </w:trPr>
        <w:tc>
          <w:tcPr>
            <w:tcW w:w="8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jag åker skidor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 fais du ski</w:t>
            </w:r>
          </w:p>
        </w:tc>
      </w:tr>
      <w:tr w:rsidR="00CE36CE">
        <w:trPr>
          <w:trHeight w:val="510"/>
        </w:trPr>
        <w:tc>
          <w:tcPr>
            <w:tcW w:w="8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gillar du skidor?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 aimes le ski?</w:t>
            </w:r>
          </w:p>
        </w:tc>
      </w:tr>
      <w:tr w:rsidR="00CE36CE">
        <w:trPr>
          <w:trHeight w:val="510"/>
        </w:trPr>
        <w:tc>
          <w:tcPr>
            <w:tcW w:w="8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ja, jag tycker mycket om skidåkning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oui, j’aime beaucoup le ski</w:t>
            </w:r>
          </w:p>
        </w:tc>
      </w:tr>
      <w:tr w:rsidR="00CE36CE">
        <w:trPr>
          <w:trHeight w:val="510"/>
        </w:trPr>
        <w:tc>
          <w:tcPr>
            <w:tcW w:w="8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hej då!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 revoir!</w:t>
            </w:r>
          </w:p>
        </w:tc>
      </w:tr>
      <w:tr w:rsidR="00CE36CE">
        <w:trPr>
          <w:trHeight w:val="510"/>
        </w:trPr>
        <w:tc>
          <w:tcPr>
            <w:tcW w:w="8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2"/>
              </w:rPr>
            </w:pPr>
            <w:r>
              <w:rPr>
                <w:sz w:val="22"/>
              </w:rPr>
              <w:t>hej då!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 revoir!</w:t>
            </w:r>
          </w:p>
        </w:tc>
      </w:tr>
    </w:tbl>
    <w:p w:rsidR="00CE36CE" w:rsidRDefault="00CE36CE"/>
    <w:p w:rsidR="00CE36CE" w:rsidRDefault="00CE36CE">
      <w:pPr>
        <w:rPr>
          <w:b/>
        </w:rPr>
      </w:pPr>
    </w:p>
    <w:p w:rsidR="00CE36CE" w:rsidRDefault="00CE36CE">
      <w:pPr>
        <w:rPr>
          <w:b/>
        </w:rPr>
      </w:pPr>
    </w:p>
    <w:p w:rsidR="00CE36CE" w:rsidRDefault="004C2B8B">
      <w:pPr>
        <w:rPr>
          <w:b/>
        </w:rPr>
      </w:pPr>
      <w:r>
        <w:rPr>
          <w:b/>
        </w:rPr>
        <w:t>Alpes-de-Haute-Provence (04) DIALOGUE acheter - rideaux</w:t>
      </w:r>
    </w:p>
    <w:p w:rsidR="00CE36CE" w:rsidRDefault="00CE36CE">
      <w:pPr>
        <w:rPr>
          <w:b/>
        </w:rPr>
      </w:pP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43"/>
        <w:gridCol w:w="2173"/>
      </w:tblGrid>
      <w:tr w:rsidR="00CE36CE">
        <w:trPr>
          <w:trHeight w:val="567"/>
        </w:trPr>
        <w:tc>
          <w:tcPr>
            <w:tcW w:w="8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hejsan, har ni pannkakor?</w:t>
            </w:r>
          </w:p>
        </w:tc>
        <w:tc>
          <w:tcPr>
            <w:tcW w:w="21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bonjour, vous avez des crêpes, s’il vous plaît?</w:t>
            </w:r>
          </w:p>
        </w:tc>
      </w:tr>
      <w:tr w:rsidR="00CE36CE">
        <w:trPr>
          <w:trHeight w:val="567"/>
        </w:trPr>
        <w:tc>
          <w:tcPr>
            <w:tcW w:w="8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hejsan, javisst, vad önskar ni?</w:t>
            </w:r>
          </w:p>
        </w:tc>
        <w:tc>
          <w:tcPr>
            <w:tcW w:w="21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bonjour, oui bien sûr, que désirez-vous?</w:t>
            </w:r>
          </w:p>
        </w:tc>
      </w:tr>
      <w:tr w:rsidR="00CE36CE">
        <w:trPr>
          <w:trHeight w:val="567"/>
        </w:trPr>
        <w:tc>
          <w:tcPr>
            <w:tcW w:w="8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tar en pannkaka med socker och en pannkaka med choklad tack</w:t>
            </w:r>
          </w:p>
        </w:tc>
        <w:tc>
          <w:tcPr>
            <w:tcW w:w="21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 prends une crêpe au sucre et une crêpe au chocolat, s’il vous plaît</w:t>
            </w:r>
          </w:p>
        </w:tc>
      </w:tr>
      <w:tr w:rsidR="00CE36CE">
        <w:trPr>
          <w:trHeight w:val="567"/>
        </w:trPr>
        <w:tc>
          <w:tcPr>
            <w:tcW w:w="8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mycket bra, var det bra så?</w:t>
            </w:r>
          </w:p>
        </w:tc>
        <w:tc>
          <w:tcPr>
            <w:tcW w:w="21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très bien, et avec ceci?</w:t>
            </w:r>
          </w:p>
        </w:tc>
      </w:tr>
      <w:tr w:rsidR="00CE36CE">
        <w:trPr>
          <w:trHeight w:val="567"/>
        </w:trPr>
        <w:tc>
          <w:tcPr>
            <w:tcW w:w="8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är allt tack</w:t>
            </w:r>
          </w:p>
        </w:tc>
        <w:tc>
          <w:tcPr>
            <w:tcW w:w="21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c’est tout, merci</w:t>
            </w:r>
          </w:p>
        </w:tc>
      </w:tr>
      <w:tr w:rsidR="00CE36CE">
        <w:trPr>
          <w:trHeight w:val="567"/>
        </w:trPr>
        <w:tc>
          <w:tcPr>
            <w:tcW w:w="8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och varsågod era två pannkakor</w:t>
            </w:r>
          </w:p>
        </w:tc>
        <w:tc>
          <w:tcPr>
            <w:tcW w:w="21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et voilà vos deux crêpes</w:t>
            </w:r>
          </w:p>
        </w:tc>
      </w:tr>
      <w:tr w:rsidR="00CE36CE">
        <w:trPr>
          <w:trHeight w:val="567"/>
        </w:trPr>
        <w:tc>
          <w:tcPr>
            <w:tcW w:w="8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tack, hur mycket blir det?</w:t>
            </w:r>
          </w:p>
        </w:tc>
        <w:tc>
          <w:tcPr>
            <w:tcW w:w="21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merci, ça fait combien?</w:t>
            </w:r>
          </w:p>
        </w:tc>
      </w:tr>
      <w:tr w:rsidR="00CE36CE">
        <w:trPr>
          <w:trHeight w:val="567"/>
        </w:trPr>
        <w:tc>
          <w:tcPr>
            <w:tcW w:w="8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det blir 3,60 euro tack</w:t>
            </w:r>
          </w:p>
        </w:tc>
        <w:tc>
          <w:tcPr>
            <w:tcW w:w="21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ça fait 3,60 euros s’il vous plaît</w:t>
            </w:r>
          </w:p>
        </w:tc>
      </w:tr>
      <w:tr w:rsidR="00CE36CE">
        <w:trPr>
          <w:trHeight w:val="567"/>
        </w:trPr>
        <w:tc>
          <w:tcPr>
            <w:tcW w:w="8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varsågod 4 euro</w:t>
            </w:r>
          </w:p>
        </w:tc>
        <w:tc>
          <w:tcPr>
            <w:tcW w:w="21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voilà 4 euros</w:t>
            </w:r>
          </w:p>
        </w:tc>
      </w:tr>
      <w:tr w:rsidR="00CE36CE">
        <w:trPr>
          <w:trHeight w:val="567"/>
        </w:trPr>
        <w:tc>
          <w:tcPr>
            <w:tcW w:w="8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tack och här är er växel</w:t>
            </w:r>
          </w:p>
        </w:tc>
        <w:tc>
          <w:tcPr>
            <w:tcW w:w="21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merci et voici votre monnaie</w:t>
            </w:r>
          </w:p>
        </w:tc>
      </w:tr>
      <w:tr w:rsidR="00CE36CE">
        <w:trPr>
          <w:trHeight w:val="567"/>
        </w:trPr>
        <w:tc>
          <w:tcPr>
            <w:tcW w:w="8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tack och hej då</w:t>
            </w:r>
          </w:p>
        </w:tc>
        <w:tc>
          <w:tcPr>
            <w:tcW w:w="21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merci et au revoir</w:t>
            </w:r>
          </w:p>
        </w:tc>
      </w:tr>
      <w:tr w:rsidR="00CE36CE">
        <w:trPr>
          <w:trHeight w:val="567"/>
        </w:trPr>
        <w:tc>
          <w:tcPr>
            <w:tcW w:w="8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hej då och ha en bra kväll</w:t>
            </w:r>
          </w:p>
        </w:tc>
        <w:tc>
          <w:tcPr>
            <w:tcW w:w="21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 revoir et bonne soirée</w:t>
            </w:r>
          </w:p>
        </w:tc>
      </w:tr>
      <w:tr w:rsidR="00CE36CE">
        <w:trPr>
          <w:trHeight w:val="567"/>
        </w:trPr>
        <w:tc>
          <w:tcPr>
            <w:tcW w:w="8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tack det samma</w:t>
            </w:r>
          </w:p>
        </w:tc>
        <w:tc>
          <w:tcPr>
            <w:tcW w:w="21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merci pareillement</w:t>
            </w:r>
          </w:p>
        </w:tc>
      </w:tr>
      <w:tr w:rsidR="00CE36CE">
        <w:trPr>
          <w:trHeight w:val="567"/>
        </w:trPr>
        <w:tc>
          <w:tcPr>
            <w:tcW w:w="8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hejsan, jag skulle vilja ha en glass tack</w:t>
            </w:r>
          </w:p>
        </w:tc>
        <w:tc>
          <w:tcPr>
            <w:tcW w:w="21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bonjour, je voudrais une glace s’il vous plaît</w:t>
            </w:r>
          </w:p>
        </w:tc>
      </w:tr>
      <w:tr w:rsidR="00CE36CE">
        <w:trPr>
          <w:trHeight w:val="567"/>
        </w:trPr>
        <w:tc>
          <w:tcPr>
            <w:tcW w:w="8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hejsan, ja visst, stor, mellan eller liten?</w:t>
            </w:r>
          </w:p>
        </w:tc>
        <w:tc>
          <w:tcPr>
            <w:tcW w:w="21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bonjour, oui bien sûr, grande, moyenne ou petite?</w:t>
            </w:r>
          </w:p>
        </w:tc>
      </w:tr>
      <w:tr w:rsidR="00CE36CE">
        <w:trPr>
          <w:trHeight w:val="567"/>
        </w:trPr>
        <w:tc>
          <w:tcPr>
            <w:tcW w:w="8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en stor tack</w:t>
            </w:r>
          </w:p>
        </w:tc>
        <w:tc>
          <w:tcPr>
            <w:tcW w:w="21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une grande s’il vous plaît</w:t>
            </w:r>
          </w:p>
        </w:tc>
      </w:tr>
      <w:tr w:rsidR="00CE36CE">
        <w:trPr>
          <w:trHeight w:val="567"/>
        </w:trPr>
        <w:tc>
          <w:tcPr>
            <w:tcW w:w="8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ok, en bägare eller en strut?</w:t>
            </w:r>
          </w:p>
        </w:tc>
        <w:tc>
          <w:tcPr>
            <w:tcW w:w="21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d’accord, un gobelet ou un cornet?</w:t>
            </w:r>
          </w:p>
        </w:tc>
      </w:tr>
      <w:tr w:rsidR="00CE36CE">
        <w:trPr>
          <w:trHeight w:val="567"/>
        </w:trPr>
        <w:tc>
          <w:tcPr>
            <w:tcW w:w="8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strut tack</w:t>
            </w:r>
          </w:p>
        </w:tc>
        <w:tc>
          <w:tcPr>
            <w:tcW w:w="21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 cornet, s’il vous plaît</w:t>
            </w:r>
          </w:p>
        </w:tc>
      </w:tr>
      <w:tr w:rsidR="00CE36CE">
        <w:trPr>
          <w:trHeight w:val="567"/>
        </w:trPr>
        <w:tc>
          <w:tcPr>
            <w:tcW w:w="8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vilka smaker önskar ni?</w:t>
            </w:r>
          </w:p>
        </w:tc>
        <w:tc>
          <w:tcPr>
            <w:tcW w:w="21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quels parfums désirez-vous?</w:t>
            </w:r>
          </w:p>
        </w:tc>
      </w:tr>
      <w:tr w:rsidR="00CE36CE">
        <w:trPr>
          <w:trHeight w:val="567"/>
        </w:trPr>
        <w:tc>
          <w:tcPr>
            <w:tcW w:w="8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  <w:lang w:val="nl-NL"/>
              </w:rPr>
            </w:pPr>
            <w:r>
              <w:rPr>
                <w:sz w:val="20"/>
                <w:szCs w:val="20"/>
                <w:lang w:val="nl-NL"/>
              </w:rPr>
              <w:t>vad har ni?</w:t>
            </w:r>
          </w:p>
        </w:tc>
        <w:tc>
          <w:tcPr>
            <w:tcW w:w="21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qu’est-ce que vous avez?</w:t>
            </w:r>
          </w:p>
        </w:tc>
      </w:tr>
      <w:tr w:rsidR="00CE36CE">
        <w:trPr>
          <w:trHeight w:val="567"/>
        </w:trPr>
        <w:tc>
          <w:tcPr>
            <w:tcW w:w="8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 har jordgubb, hallon, melon, kanel, äpple, päron, choklad, pistasch, vanilj, mango, blåbär, citron, apelsin, passionsfrukt och nougat</w:t>
            </w:r>
          </w:p>
        </w:tc>
        <w:tc>
          <w:tcPr>
            <w:tcW w:w="21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on a fraise, framboise, melon, cannelle, pomme, poire, chocolat, pistache, vanille, mangue, myrtille, citron, orange, fruit de la passion et nougat</w:t>
            </w:r>
          </w:p>
        </w:tc>
      </w:tr>
      <w:tr w:rsidR="00CE36CE">
        <w:trPr>
          <w:trHeight w:val="567"/>
        </w:trPr>
        <w:tc>
          <w:tcPr>
            <w:tcW w:w="8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jaha, jag tar en kula vanilj, en kula choklad och två kulor citron tack</w:t>
            </w:r>
          </w:p>
        </w:tc>
        <w:tc>
          <w:tcPr>
            <w:tcW w:w="21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alors, je prends une boule de vanille, une boule de chocolat et deux boules de citron, svp</w:t>
            </w:r>
          </w:p>
        </w:tc>
      </w:tr>
      <w:tr w:rsidR="00CE36CE">
        <w:trPr>
          <w:trHeight w:val="567"/>
        </w:trPr>
        <w:tc>
          <w:tcPr>
            <w:tcW w:w="8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mycket bra, och en kula till</w:t>
            </w:r>
          </w:p>
        </w:tc>
        <w:tc>
          <w:tcPr>
            <w:tcW w:w="21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très bien, et encore une boule</w:t>
            </w:r>
          </w:p>
        </w:tc>
      </w:tr>
      <w:tr w:rsidR="00CE36CE">
        <w:trPr>
          <w:trHeight w:val="567"/>
        </w:trPr>
        <w:tc>
          <w:tcPr>
            <w:tcW w:w="8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jaha, ok, då tar jag jordgubb tack</w:t>
            </w:r>
          </w:p>
        </w:tc>
        <w:tc>
          <w:tcPr>
            <w:tcW w:w="21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ah d’accord, alors je prends fraise s’il vous plaît</w:t>
            </w:r>
          </w:p>
        </w:tc>
      </w:tr>
      <w:tr w:rsidR="00CE36CE">
        <w:trPr>
          <w:trHeight w:val="567"/>
        </w:trPr>
        <w:tc>
          <w:tcPr>
            <w:tcW w:w="8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och här är er glass fröken</w:t>
            </w:r>
          </w:p>
        </w:tc>
        <w:tc>
          <w:tcPr>
            <w:tcW w:w="21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et voilà votre glace mademoiselle</w:t>
            </w:r>
          </w:p>
        </w:tc>
      </w:tr>
      <w:tr w:rsidR="00CE36CE">
        <w:trPr>
          <w:trHeight w:val="567"/>
        </w:trPr>
        <w:tc>
          <w:tcPr>
            <w:tcW w:w="8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tack, hur mycket blir jag skyldig er?</w:t>
            </w:r>
          </w:p>
        </w:tc>
        <w:tc>
          <w:tcPr>
            <w:tcW w:w="21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merci, je vous dois combien?</w:t>
            </w:r>
          </w:p>
        </w:tc>
      </w:tr>
      <w:tr w:rsidR="00CE36CE">
        <w:trPr>
          <w:trHeight w:val="567"/>
        </w:trPr>
        <w:tc>
          <w:tcPr>
            <w:tcW w:w="8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det blir 4,75 tack</w:t>
            </w:r>
          </w:p>
        </w:tc>
        <w:tc>
          <w:tcPr>
            <w:tcW w:w="21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ça fait 4,75 euros s’il vous plaît</w:t>
            </w:r>
          </w:p>
        </w:tc>
      </w:tr>
      <w:tr w:rsidR="00CE36CE">
        <w:trPr>
          <w:trHeight w:val="567"/>
        </w:trPr>
        <w:tc>
          <w:tcPr>
            <w:tcW w:w="8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varsågod 5 euro herrn</w:t>
            </w:r>
          </w:p>
        </w:tc>
        <w:tc>
          <w:tcPr>
            <w:tcW w:w="21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voilà 5 euros monsieur</w:t>
            </w:r>
          </w:p>
        </w:tc>
      </w:tr>
      <w:tr w:rsidR="00CE36CE">
        <w:trPr>
          <w:trHeight w:val="567"/>
        </w:trPr>
        <w:tc>
          <w:tcPr>
            <w:tcW w:w="8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  <w:lang w:val="nl-NL"/>
              </w:rPr>
            </w:pPr>
            <w:r>
              <w:rPr>
                <w:sz w:val="20"/>
                <w:szCs w:val="20"/>
                <w:lang w:val="nl-NL"/>
              </w:rPr>
              <w:t>tack, hej då och ha en bra dag</w:t>
            </w:r>
          </w:p>
        </w:tc>
        <w:tc>
          <w:tcPr>
            <w:tcW w:w="21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merci, au revoir et bonne journée</w:t>
            </w:r>
          </w:p>
        </w:tc>
      </w:tr>
      <w:tr w:rsidR="00CE36CE">
        <w:trPr>
          <w:trHeight w:val="567"/>
        </w:trPr>
        <w:tc>
          <w:tcPr>
            <w:tcW w:w="8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tack, det samma, hej då</w:t>
            </w:r>
          </w:p>
        </w:tc>
        <w:tc>
          <w:tcPr>
            <w:tcW w:w="21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6CE" w:rsidRDefault="004C2B8B">
            <w:pPr>
              <w:snapToGri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merci, pareillement, au revoir</w:t>
            </w:r>
          </w:p>
        </w:tc>
      </w:tr>
    </w:tbl>
    <w:p w:rsidR="004C2B8B" w:rsidRDefault="005E13F6">
      <w:r>
        <w:rPr>
          <w:noProof/>
          <w:sz w:val="8"/>
          <w:szCs w:val="8"/>
          <w:lang w:val="sv-SE" w:eastAsia="sv-SE"/>
        </w:rPr>
        <w:drawing>
          <wp:inline distT="0" distB="0" distL="0" distR="0">
            <wp:extent cx="5791200" cy="7859395"/>
            <wp:effectExtent l="0" t="0" r="0" b="8255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8593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2B8B">
      <w:pgSz w:w="11906" w:h="16838"/>
      <w:pgMar w:top="397" w:right="397" w:bottom="39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Garamon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Rubri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hAnsi="Sylfaen" w:cs="Times New Roman"/>
      </w:rPr>
    </w:lvl>
  </w:abstractNum>
  <w:abstractNum w:abstractNumId="2">
    <w:nsid w:val="00000003"/>
    <w:multiLevelType w:val="singleLevel"/>
    <w:tmpl w:val="00000003"/>
    <w:name w:val="WW8Num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hAnsi="Sylfaen" w:cs="Times New Roman"/>
      </w:rPr>
    </w:lvl>
  </w:abstractNum>
  <w:abstractNum w:abstractNumId="3">
    <w:nsid w:val="00000004"/>
    <w:multiLevelType w:val="singleLevel"/>
    <w:tmpl w:val="00000004"/>
    <w:name w:val="WW8Num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hAnsi="Sylfaen" w:cs="Times New Roman"/>
      </w:rPr>
    </w:lvl>
  </w:abstractNum>
  <w:abstractNum w:abstractNumId="4">
    <w:nsid w:val="00000005"/>
    <w:multiLevelType w:val="singleLevel"/>
    <w:tmpl w:val="00000005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0000006"/>
    <w:multiLevelType w:val="singleLevel"/>
    <w:tmpl w:val="00000006"/>
    <w:name w:val="WW8Num13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hAnsi="Sylfaen"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304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3F6"/>
    <w:rsid w:val="00162824"/>
    <w:rsid w:val="004C2B8B"/>
    <w:rsid w:val="005E13F6"/>
    <w:rsid w:val="00CE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Sylfaen" w:eastAsia="SimSun" w:hAnsi="Sylfaen"/>
      <w:sz w:val="24"/>
      <w:szCs w:val="24"/>
      <w:lang w:val="fr-FR" w:eastAsia="ar-SA"/>
    </w:rPr>
  </w:style>
  <w:style w:type="paragraph" w:styleId="Rubrik2">
    <w:name w:val="heading 2"/>
    <w:basedOn w:val="Normal"/>
    <w:next w:val="Normal"/>
    <w:qFormat/>
    <w:pPr>
      <w:keepNext/>
      <w:numPr>
        <w:ilvl w:val="1"/>
        <w:numId w:val="1"/>
      </w:numPr>
      <w:outlineLvl w:val="1"/>
    </w:pPr>
    <w:rPr>
      <w:rFonts w:ascii="Book Antiqua" w:eastAsia="Times New Roman" w:hAnsi="Book Antiqua"/>
      <w:sz w:val="8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WW8Num1z0">
    <w:name w:val="WW8Num1z0"/>
    <w:rPr>
      <w:rFonts w:ascii="Sylfaen" w:eastAsia="Times New Roman" w:hAnsi="Sylfaen" w:cs="Times New Roman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7z0">
    <w:name w:val="WW8Num7z0"/>
    <w:rPr>
      <w:rFonts w:ascii="Sylfaen" w:eastAsia="Times New Roman" w:hAnsi="Sylfaen" w:cs="Times New Roman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8z0">
    <w:name w:val="WW8Num8z0"/>
    <w:rPr>
      <w:rFonts w:ascii="Sylfaen" w:eastAsia="Times New Roman" w:hAnsi="Sylfae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WW8Num13z0">
    <w:name w:val="WW8Num13z0"/>
    <w:rPr>
      <w:rFonts w:ascii="Sylfaen" w:eastAsia="Times New Roman" w:hAnsi="Sylfaen" w:cs="Times New Roman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3z3">
    <w:name w:val="WW8Num13z3"/>
    <w:rPr>
      <w:rFonts w:ascii="Symbol" w:hAnsi="Symbol"/>
    </w:rPr>
  </w:style>
  <w:style w:type="character" w:customStyle="1" w:styleId="Standardstycketeckensnitt1">
    <w:name w:val="Standardstycketeckensnitt1"/>
  </w:style>
  <w:style w:type="paragraph" w:customStyle="1" w:styleId="Rubrik1">
    <w:name w:val="Rubrik1"/>
    <w:basedOn w:val="Normal"/>
    <w:next w:val="Brdtext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Brdtext">
    <w:name w:val="Body Text"/>
    <w:basedOn w:val="Normal"/>
    <w:pPr>
      <w:spacing w:after="120"/>
    </w:pPr>
  </w:style>
  <w:style w:type="paragraph" w:styleId="Lista">
    <w:name w:val="List"/>
    <w:basedOn w:val="Brdtext"/>
    <w:rPr>
      <w:rFonts w:cs="Tahoma"/>
    </w:rPr>
  </w:style>
  <w:style w:type="paragraph" w:customStyle="1" w:styleId="Bildtext">
    <w:name w:val="Bildtext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Frteckning">
    <w:name w:val="Förteckning"/>
    <w:basedOn w:val="Normal"/>
    <w:pPr>
      <w:suppressLineNumbers/>
    </w:pPr>
    <w:rPr>
      <w:rFonts w:cs="Tahoma"/>
    </w:rPr>
  </w:style>
  <w:style w:type="paragraph" w:customStyle="1" w:styleId="testar">
    <w:name w:val="testar"/>
    <w:basedOn w:val="Normal"/>
    <w:rPr>
      <w:rFonts w:ascii="Garamond" w:eastAsia="Times New Roman" w:hAnsi="Garamond"/>
      <w:sz w:val="28"/>
      <w:szCs w:val="20"/>
    </w:rPr>
  </w:style>
  <w:style w:type="paragraph" w:customStyle="1" w:styleId="Tabellinnehll">
    <w:name w:val="Tabellinnehåll"/>
    <w:basedOn w:val="Normal"/>
    <w:pPr>
      <w:suppressLineNumbers/>
    </w:pPr>
  </w:style>
  <w:style w:type="paragraph" w:customStyle="1" w:styleId="Tabellrubrik">
    <w:name w:val="Tabellrubrik"/>
    <w:basedOn w:val="Tabellinnehll"/>
    <w:pPr>
      <w:jc w:val="center"/>
    </w:pPr>
    <w:rPr>
      <w:b/>
      <w:b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6282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62824"/>
    <w:rPr>
      <w:rFonts w:ascii="Tahoma" w:eastAsia="SimSun" w:hAnsi="Tahoma" w:cs="Tahoma"/>
      <w:sz w:val="16"/>
      <w:szCs w:val="16"/>
      <w:lang w:val="fr-FR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Sylfaen" w:eastAsia="SimSun" w:hAnsi="Sylfaen"/>
      <w:sz w:val="24"/>
      <w:szCs w:val="24"/>
      <w:lang w:val="fr-FR" w:eastAsia="ar-SA"/>
    </w:rPr>
  </w:style>
  <w:style w:type="paragraph" w:styleId="Rubrik2">
    <w:name w:val="heading 2"/>
    <w:basedOn w:val="Normal"/>
    <w:next w:val="Normal"/>
    <w:qFormat/>
    <w:pPr>
      <w:keepNext/>
      <w:numPr>
        <w:ilvl w:val="1"/>
        <w:numId w:val="1"/>
      </w:numPr>
      <w:outlineLvl w:val="1"/>
    </w:pPr>
    <w:rPr>
      <w:rFonts w:ascii="Book Antiqua" w:eastAsia="Times New Roman" w:hAnsi="Book Antiqua"/>
      <w:sz w:val="8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WW8Num1z0">
    <w:name w:val="WW8Num1z0"/>
    <w:rPr>
      <w:rFonts w:ascii="Sylfaen" w:eastAsia="Times New Roman" w:hAnsi="Sylfaen" w:cs="Times New Roman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7z0">
    <w:name w:val="WW8Num7z0"/>
    <w:rPr>
      <w:rFonts w:ascii="Sylfaen" w:eastAsia="Times New Roman" w:hAnsi="Sylfaen" w:cs="Times New Roman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8z0">
    <w:name w:val="WW8Num8z0"/>
    <w:rPr>
      <w:rFonts w:ascii="Sylfaen" w:eastAsia="Times New Roman" w:hAnsi="Sylfae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WW8Num13z0">
    <w:name w:val="WW8Num13z0"/>
    <w:rPr>
      <w:rFonts w:ascii="Sylfaen" w:eastAsia="Times New Roman" w:hAnsi="Sylfaen" w:cs="Times New Roman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3z3">
    <w:name w:val="WW8Num13z3"/>
    <w:rPr>
      <w:rFonts w:ascii="Symbol" w:hAnsi="Symbol"/>
    </w:rPr>
  </w:style>
  <w:style w:type="character" w:customStyle="1" w:styleId="Standardstycketeckensnitt1">
    <w:name w:val="Standardstycketeckensnitt1"/>
  </w:style>
  <w:style w:type="paragraph" w:customStyle="1" w:styleId="Rubrik1">
    <w:name w:val="Rubrik1"/>
    <w:basedOn w:val="Normal"/>
    <w:next w:val="Brdtext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Brdtext">
    <w:name w:val="Body Text"/>
    <w:basedOn w:val="Normal"/>
    <w:pPr>
      <w:spacing w:after="120"/>
    </w:pPr>
  </w:style>
  <w:style w:type="paragraph" w:styleId="Lista">
    <w:name w:val="List"/>
    <w:basedOn w:val="Brdtext"/>
    <w:rPr>
      <w:rFonts w:cs="Tahoma"/>
    </w:rPr>
  </w:style>
  <w:style w:type="paragraph" w:customStyle="1" w:styleId="Bildtext">
    <w:name w:val="Bildtext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Frteckning">
    <w:name w:val="Förteckning"/>
    <w:basedOn w:val="Normal"/>
    <w:pPr>
      <w:suppressLineNumbers/>
    </w:pPr>
    <w:rPr>
      <w:rFonts w:cs="Tahoma"/>
    </w:rPr>
  </w:style>
  <w:style w:type="paragraph" w:customStyle="1" w:styleId="testar">
    <w:name w:val="testar"/>
    <w:basedOn w:val="Normal"/>
    <w:rPr>
      <w:rFonts w:ascii="Garamond" w:eastAsia="Times New Roman" w:hAnsi="Garamond"/>
      <w:sz w:val="28"/>
      <w:szCs w:val="20"/>
    </w:rPr>
  </w:style>
  <w:style w:type="paragraph" w:customStyle="1" w:styleId="Tabellinnehll">
    <w:name w:val="Tabellinnehåll"/>
    <w:basedOn w:val="Normal"/>
    <w:pPr>
      <w:suppressLineNumbers/>
    </w:pPr>
  </w:style>
  <w:style w:type="paragraph" w:customStyle="1" w:styleId="Tabellrubrik">
    <w:name w:val="Tabellrubrik"/>
    <w:basedOn w:val="Tabellinnehll"/>
    <w:pPr>
      <w:jc w:val="center"/>
    </w:pPr>
    <w:rPr>
      <w:b/>
      <w:b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6282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62824"/>
    <w:rPr>
      <w:rFonts w:ascii="Tahoma" w:eastAsia="SimSun" w:hAnsi="Tahoma" w:cs="Tahoma"/>
      <w:sz w:val="16"/>
      <w:szCs w:val="16"/>
      <w:lang w:val="fr-F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5433</Words>
  <Characters>28798</Characters>
  <Application>Microsoft Office Word</Application>
  <DocSecurity>0</DocSecurity>
  <Lines>239</Lines>
  <Paragraphs>68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exercices de français</vt:lpstr>
    </vt:vector>
  </TitlesOfParts>
  <LinksUpToDate>false</LinksUpToDate>
  <CharactersWithSpaces>34163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2011-01-31T03:15:00Z</cp:lastPrinted>
  <dcterms:created xsi:type="dcterms:W3CDTF">2016-10-22T17:54:00Z</dcterms:created>
  <dcterms:modified xsi:type="dcterms:W3CDTF">2016-10-22T17:54:00Z</dcterms:modified>
</cp:coreProperties>
</file>